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EF525E" w14:textId="77777777" w:rsidR="002D4B73" w:rsidRDefault="007C4445" w:rsidP="00412B0A">
      <w:pPr>
        <w:pStyle w:val="a3"/>
        <w:kinsoku w:val="0"/>
        <w:overflowPunct w:val="0"/>
        <w:spacing w:before="3"/>
        <w:ind w:left="0"/>
        <w:rPr>
          <w:sz w:val="6"/>
          <w:szCs w:val="6"/>
        </w:rPr>
      </w:pPr>
      <w:r>
        <w:rPr>
          <w:sz w:val="6"/>
          <w:szCs w:val="6"/>
        </w:rPr>
        <w:t xml:space="preserve"> </w:t>
      </w:r>
    </w:p>
    <w:tbl>
      <w:tblPr>
        <w:tblStyle w:val="ac"/>
        <w:tblW w:w="10287"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87"/>
      </w:tblGrid>
      <w:tr w:rsidR="00205D1F" w:rsidRPr="00FB675F" w14:paraId="4289BFE6" w14:textId="77777777" w:rsidTr="00BC63ED">
        <w:tc>
          <w:tcPr>
            <w:tcW w:w="10065" w:type="dxa"/>
          </w:tcPr>
          <w:p w14:paraId="6537AEBF" w14:textId="77777777" w:rsidR="00205D1F" w:rsidRPr="00FB675F" w:rsidRDefault="00205D1F" w:rsidP="00BC63ED">
            <w:pPr>
              <w:jc w:val="right"/>
              <w:rPr>
                <w:b/>
                <w:sz w:val="28"/>
                <w:szCs w:val="28"/>
              </w:rPr>
            </w:pPr>
            <w:r w:rsidRPr="00FB675F">
              <w:rPr>
                <w:b/>
                <w:sz w:val="28"/>
                <w:szCs w:val="28"/>
              </w:rPr>
              <w:t xml:space="preserve">Приложение № </w:t>
            </w:r>
            <w:r>
              <w:rPr>
                <w:b/>
                <w:sz w:val="28"/>
                <w:szCs w:val="28"/>
              </w:rPr>
              <w:t xml:space="preserve"> 1</w:t>
            </w:r>
          </w:p>
          <w:p w14:paraId="2437C3FC" w14:textId="77777777" w:rsidR="00205D1F" w:rsidRPr="00FB675F" w:rsidRDefault="00205D1F" w:rsidP="00BC63ED">
            <w:pPr>
              <w:jc w:val="right"/>
              <w:rPr>
                <w:b/>
                <w:sz w:val="28"/>
                <w:szCs w:val="28"/>
              </w:rPr>
            </w:pPr>
            <w:r w:rsidRPr="00FB675F">
              <w:rPr>
                <w:b/>
                <w:sz w:val="28"/>
                <w:szCs w:val="28"/>
              </w:rPr>
              <w:t>к коллективному договору</w:t>
            </w:r>
          </w:p>
          <w:p w14:paraId="0A6651EC" w14:textId="77777777" w:rsidR="00205D1F" w:rsidRPr="00FB675F" w:rsidRDefault="00945244" w:rsidP="00BC63ED">
            <w:pPr>
              <w:jc w:val="right"/>
              <w:rPr>
                <w:b/>
                <w:sz w:val="28"/>
                <w:szCs w:val="28"/>
              </w:rPr>
            </w:pPr>
            <w:r>
              <w:rPr>
                <w:b/>
                <w:sz w:val="28"/>
                <w:szCs w:val="28"/>
              </w:rPr>
              <w:t>ГБПОУ КК БАТТ на 2022-2025</w:t>
            </w:r>
            <w:r w:rsidR="00205D1F" w:rsidRPr="00FB675F">
              <w:rPr>
                <w:b/>
                <w:sz w:val="28"/>
                <w:szCs w:val="28"/>
              </w:rPr>
              <w:t xml:space="preserve"> гг.</w:t>
            </w:r>
          </w:p>
          <w:p w14:paraId="12618721" w14:textId="77777777" w:rsidR="00205D1F" w:rsidRPr="00FB675F" w:rsidRDefault="00205D1F" w:rsidP="00BC63ED">
            <w:pPr>
              <w:pStyle w:val="a3"/>
              <w:kinsoku w:val="0"/>
              <w:overflowPunct w:val="0"/>
              <w:spacing w:before="142"/>
              <w:ind w:right="357"/>
              <w:jc w:val="right"/>
              <w:rPr>
                <w:spacing w:val="1"/>
              </w:rPr>
            </w:pPr>
          </w:p>
        </w:tc>
      </w:tr>
      <w:tr w:rsidR="00205D1F" w14:paraId="5DEBA04D" w14:textId="77777777" w:rsidTr="00BC63ED">
        <w:tc>
          <w:tcPr>
            <w:tcW w:w="10065" w:type="dxa"/>
          </w:tcPr>
          <w:tbl>
            <w:tblPr>
              <w:tblStyle w:val="ac"/>
              <w:tblW w:w="98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63"/>
              <w:gridCol w:w="4253"/>
            </w:tblGrid>
            <w:tr w:rsidR="00205D1F" w:rsidRPr="00791799" w14:paraId="73B86777" w14:textId="77777777" w:rsidTr="00BC63ED">
              <w:tc>
                <w:tcPr>
                  <w:tcW w:w="5563" w:type="dxa"/>
                  <w:hideMark/>
                </w:tcPr>
                <w:p w14:paraId="3993BC43" w14:textId="77777777" w:rsidR="00205D1F" w:rsidRPr="00791799" w:rsidRDefault="00205D1F" w:rsidP="00BC63ED">
                  <w:pPr>
                    <w:pStyle w:val="a3"/>
                    <w:kinsoku w:val="0"/>
                    <w:overflowPunct w:val="0"/>
                    <w:spacing w:before="142"/>
                    <w:ind w:left="0"/>
                    <w:rPr>
                      <w:spacing w:val="-1"/>
                    </w:rPr>
                  </w:pPr>
                  <w:r w:rsidRPr="00791799">
                    <w:rPr>
                      <w:spacing w:val="-1"/>
                    </w:rPr>
                    <w:t>СОГЛАСОВАНО</w:t>
                  </w:r>
                </w:p>
                <w:p w14:paraId="73AA2AC8" w14:textId="77777777" w:rsidR="00205D1F" w:rsidRPr="00791799" w:rsidRDefault="00205D1F" w:rsidP="00BC63ED">
                  <w:pPr>
                    <w:pStyle w:val="a3"/>
                    <w:tabs>
                      <w:tab w:val="left" w:pos="7299"/>
                    </w:tabs>
                    <w:kinsoku w:val="0"/>
                    <w:overflowPunct w:val="0"/>
                    <w:spacing w:before="2" w:line="275" w:lineRule="exact"/>
                    <w:ind w:left="0"/>
                    <w:rPr>
                      <w:spacing w:val="-1"/>
                    </w:rPr>
                  </w:pPr>
                  <w:r w:rsidRPr="00791799">
                    <w:rPr>
                      <w:spacing w:val="-1"/>
                    </w:rPr>
                    <w:t xml:space="preserve">Председатель профсоюзного комитета </w:t>
                  </w:r>
                  <w:r w:rsidRPr="00791799">
                    <w:rPr>
                      <w:spacing w:val="-1"/>
                      <w:u w:val="single"/>
                    </w:rPr>
                    <w:t>______________________</w:t>
                  </w:r>
                  <w:r w:rsidR="00907EF0">
                    <w:rPr>
                      <w:spacing w:val="-1"/>
                    </w:rPr>
                    <w:t>И.П. Шве</w:t>
                  </w:r>
                  <w:r w:rsidRPr="00791799">
                    <w:rPr>
                      <w:spacing w:val="-1"/>
                    </w:rPr>
                    <w:t>цов</w:t>
                  </w:r>
                </w:p>
                <w:p w14:paraId="62382FB1" w14:textId="77777777" w:rsidR="00205D1F" w:rsidRPr="00791799" w:rsidRDefault="00945244" w:rsidP="00BC63ED">
                  <w:pPr>
                    <w:pStyle w:val="a3"/>
                    <w:kinsoku w:val="0"/>
                    <w:overflowPunct w:val="0"/>
                    <w:spacing w:before="142"/>
                    <w:ind w:left="0"/>
                  </w:pPr>
                  <w:r>
                    <w:rPr>
                      <w:spacing w:val="-1"/>
                    </w:rPr>
                    <w:t>«__»__________________2022</w:t>
                  </w:r>
                  <w:r w:rsidR="00205D1F" w:rsidRPr="00791799">
                    <w:rPr>
                      <w:spacing w:val="-1"/>
                    </w:rPr>
                    <w:t xml:space="preserve"> г.</w:t>
                  </w:r>
                </w:p>
              </w:tc>
              <w:tc>
                <w:tcPr>
                  <w:tcW w:w="4253" w:type="dxa"/>
                  <w:hideMark/>
                </w:tcPr>
                <w:p w14:paraId="208A8F04" w14:textId="77777777" w:rsidR="00205D1F" w:rsidRPr="00791799" w:rsidRDefault="00205D1F" w:rsidP="00BC63ED">
                  <w:pPr>
                    <w:pStyle w:val="a3"/>
                    <w:kinsoku w:val="0"/>
                    <w:overflowPunct w:val="0"/>
                    <w:spacing w:before="142"/>
                    <w:ind w:left="0"/>
                    <w:rPr>
                      <w:spacing w:val="-1"/>
                    </w:rPr>
                  </w:pPr>
                  <w:r w:rsidRPr="00791799">
                    <w:rPr>
                      <w:spacing w:val="-1"/>
                    </w:rPr>
                    <w:t xml:space="preserve">УТВЕРЖДАЮ        </w:t>
                  </w:r>
                  <w:r w:rsidR="00945244">
                    <w:rPr>
                      <w:spacing w:val="-1"/>
                    </w:rPr>
                    <w:t xml:space="preserve">                                и о д</w:t>
                  </w:r>
                  <w:r w:rsidRPr="00791799">
                    <w:rPr>
                      <w:spacing w:val="-1"/>
                    </w:rPr>
                    <w:t>иректор</w:t>
                  </w:r>
                  <w:r w:rsidR="00945244">
                    <w:rPr>
                      <w:spacing w:val="-1"/>
                    </w:rPr>
                    <w:t>а ГБПОУ КК БАТТ   ________________ М.И. Павлова</w:t>
                  </w:r>
                </w:p>
                <w:p w14:paraId="7E9D4DA3" w14:textId="77777777" w:rsidR="00205D1F" w:rsidRPr="00791799" w:rsidRDefault="00945244" w:rsidP="00BC63ED">
                  <w:pPr>
                    <w:pStyle w:val="a3"/>
                    <w:kinsoku w:val="0"/>
                    <w:overflowPunct w:val="0"/>
                    <w:spacing w:before="142"/>
                    <w:ind w:left="0"/>
                    <w:rPr>
                      <w:spacing w:val="-1"/>
                    </w:rPr>
                  </w:pPr>
                  <w:r>
                    <w:rPr>
                      <w:spacing w:val="-1"/>
                    </w:rPr>
                    <w:t>«__»__________________2022</w:t>
                  </w:r>
                  <w:r w:rsidR="00205D1F" w:rsidRPr="00791799">
                    <w:rPr>
                      <w:spacing w:val="-1"/>
                    </w:rPr>
                    <w:t xml:space="preserve"> г.</w:t>
                  </w:r>
                </w:p>
              </w:tc>
            </w:tr>
          </w:tbl>
          <w:p w14:paraId="046626D0" w14:textId="77777777" w:rsidR="00205D1F" w:rsidRDefault="00205D1F" w:rsidP="00BC63ED"/>
        </w:tc>
      </w:tr>
    </w:tbl>
    <w:p w14:paraId="3371804B" w14:textId="77777777" w:rsidR="007463FF" w:rsidRDefault="007463FF" w:rsidP="007463FF">
      <w:pPr>
        <w:pStyle w:val="a3"/>
        <w:kinsoku w:val="0"/>
        <w:overflowPunct w:val="0"/>
        <w:spacing w:before="142"/>
        <w:ind w:left="0"/>
      </w:pPr>
    </w:p>
    <w:p w14:paraId="24537A51" w14:textId="77777777" w:rsidR="007463FF" w:rsidRPr="000C218B" w:rsidRDefault="007463FF" w:rsidP="007463FF">
      <w:pPr>
        <w:pStyle w:val="a3"/>
        <w:tabs>
          <w:tab w:val="left" w:pos="7299"/>
        </w:tabs>
        <w:kinsoku w:val="0"/>
        <w:overflowPunct w:val="0"/>
        <w:spacing w:before="2" w:line="275" w:lineRule="exact"/>
        <w:ind w:left="0"/>
        <w:rPr>
          <w:spacing w:val="-1"/>
        </w:rPr>
      </w:pPr>
      <w:r w:rsidRPr="000C218B">
        <w:rPr>
          <w:spacing w:val="-1"/>
        </w:rPr>
        <w:tab/>
        <w:t xml:space="preserve"> </w:t>
      </w:r>
    </w:p>
    <w:p w14:paraId="31882A54" w14:textId="77777777" w:rsidR="007463FF" w:rsidRDefault="007463FF" w:rsidP="00EF0847">
      <w:pPr>
        <w:pStyle w:val="a3"/>
        <w:tabs>
          <w:tab w:val="left" w:pos="7290"/>
        </w:tabs>
        <w:kinsoku w:val="0"/>
        <w:overflowPunct w:val="0"/>
        <w:spacing w:before="2"/>
        <w:ind w:left="0"/>
        <w:rPr>
          <w:b/>
          <w:bCs/>
          <w:color w:val="000000"/>
        </w:rPr>
      </w:pPr>
      <w:r w:rsidRPr="000C218B">
        <w:rPr>
          <w:spacing w:val="-1"/>
        </w:rPr>
        <w:tab/>
      </w:r>
    </w:p>
    <w:p w14:paraId="4FCC9522" w14:textId="77777777" w:rsidR="007463FF" w:rsidRDefault="007463FF" w:rsidP="007463FF">
      <w:pPr>
        <w:shd w:val="clear" w:color="auto" w:fill="FFFFFF"/>
        <w:jc w:val="center"/>
        <w:rPr>
          <w:b/>
          <w:bCs/>
          <w:color w:val="000000"/>
          <w:sz w:val="28"/>
          <w:szCs w:val="28"/>
        </w:rPr>
      </w:pPr>
    </w:p>
    <w:p w14:paraId="7682112A" w14:textId="77777777" w:rsidR="007463FF" w:rsidRPr="00725913" w:rsidRDefault="007463FF" w:rsidP="00EF0847">
      <w:pPr>
        <w:shd w:val="clear" w:color="auto" w:fill="FFFFFF"/>
        <w:jc w:val="center"/>
        <w:rPr>
          <w:b/>
          <w:bCs/>
          <w:color w:val="000000"/>
          <w:sz w:val="28"/>
          <w:szCs w:val="28"/>
        </w:rPr>
      </w:pPr>
      <w:r w:rsidRPr="00725913">
        <w:rPr>
          <w:b/>
          <w:bCs/>
          <w:color w:val="000000"/>
          <w:sz w:val="28"/>
          <w:szCs w:val="28"/>
        </w:rPr>
        <w:t>П</w:t>
      </w:r>
      <w:r>
        <w:rPr>
          <w:b/>
          <w:bCs/>
          <w:color w:val="000000"/>
          <w:sz w:val="28"/>
          <w:szCs w:val="28"/>
        </w:rPr>
        <w:t>РАВИЛА</w:t>
      </w:r>
    </w:p>
    <w:p w14:paraId="76D973F6" w14:textId="77777777" w:rsidR="007463FF" w:rsidRPr="00725913" w:rsidRDefault="007463FF" w:rsidP="00EF0847">
      <w:pPr>
        <w:shd w:val="clear" w:color="auto" w:fill="FFFFFF"/>
        <w:jc w:val="center"/>
        <w:rPr>
          <w:b/>
          <w:bCs/>
          <w:color w:val="000000"/>
          <w:sz w:val="28"/>
          <w:szCs w:val="28"/>
        </w:rPr>
      </w:pPr>
      <w:r w:rsidRPr="00725913">
        <w:rPr>
          <w:b/>
          <w:bCs/>
          <w:color w:val="000000"/>
          <w:sz w:val="28"/>
          <w:szCs w:val="28"/>
        </w:rPr>
        <w:t xml:space="preserve">внутреннего трудового распорядка государственного бюджетного </w:t>
      </w:r>
      <w:r>
        <w:rPr>
          <w:b/>
          <w:bCs/>
          <w:color w:val="000000"/>
          <w:sz w:val="28"/>
          <w:szCs w:val="28"/>
        </w:rPr>
        <w:t xml:space="preserve">профессионального </w:t>
      </w:r>
      <w:r w:rsidRPr="00725913">
        <w:rPr>
          <w:b/>
          <w:bCs/>
          <w:color w:val="000000"/>
          <w:sz w:val="28"/>
          <w:szCs w:val="28"/>
        </w:rPr>
        <w:t>образовательного учреждения Краснодарского края</w:t>
      </w:r>
    </w:p>
    <w:p w14:paraId="0F42A060" w14:textId="77777777" w:rsidR="007463FF" w:rsidRPr="00725913" w:rsidRDefault="007463FF" w:rsidP="00EF0847">
      <w:pPr>
        <w:shd w:val="clear" w:color="auto" w:fill="FFFFFF"/>
        <w:jc w:val="center"/>
        <w:rPr>
          <w:b/>
          <w:bCs/>
          <w:color w:val="000000"/>
          <w:sz w:val="28"/>
          <w:szCs w:val="28"/>
        </w:rPr>
      </w:pPr>
      <w:r w:rsidRPr="00725913">
        <w:rPr>
          <w:b/>
          <w:bCs/>
          <w:color w:val="000000"/>
          <w:sz w:val="28"/>
          <w:szCs w:val="28"/>
        </w:rPr>
        <w:t>«</w:t>
      </w:r>
      <w:r>
        <w:rPr>
          <w:b/>
          <w:sz w:val="28"/>
          <w:szCs w:val="28"/>
        </w:rPr>
        <w:t xml:space="preserve">Белоглинский аграрно-технический </w:t>
      </w:r>
      <w:r w:rsidRPr="002C539B">
        <w:rPr>
          <w:b/>
          <w:sz w:val="28"/>
          <w:szCs w:val="28"/>
        </w:rPr>
        <w:t>техникум</w:t>
      </w:r>
      <w:r w:rsidRPr="00725913">
        <w:rPr>
          <w:b/>
          <w:bCs/>
          <w:color w:val="000000"/>
          <w:sz w:val="28"/>
          <w:szCs w:val="28"/>
        </w:rPr>
        <w:t>»</w:t>
      </w:r>
    </w:p>
    <w:p w14:paraId="0A0F4E08" w14:textId="77777777" w:rsidR="007463FF" w:rsidRPr="00725913" w:rsidRDefault="007463FF" w:rsidP="00EF0847">
      <w:pPr>
        <w:shd w:val="clear" w:color="auto" w:fill="FFFFFF"/>
        <w:jc w:val="center"/>
        <w:rPr>
          <w:bCs/>
          <w:color w:val="000000"/>
          <w:sz w:val="28"/>
          <w:szCs w:val="28"/>
        </w:rPr>
      </w:pPr>
    </w:p>
    <w:p w14:paraId="08314381" w14:textId="77777777" w:rsidR="007463FF" w:rsidRDefault="007463FF" w:rsidP="00EF0847">
      <w:pPr>
        <w:numPr>
          <w:ilvl w:val="0"/>
          <w:numId w:val="86"/>
        </w:numPr>
        <w:shd w:val="clear" w:color="auto" w:fill="FFFFFF"/>
        <w:suppressAutoHyphens/>
        <w:autoSpaceDN/>
        <w:adjustRightInd/>
        <w:ind w:left="0" w:firstLine="0"/>
        <w:jc w:val="center"/>
        <w:rPr>
          <w:b/>
          <w:bCs/>
          <w:color w:val="000000"/>
          <w:sz w:val="28"/>
          <w:szCs w:val="28"/>
        </w:rPr>
      </w:pPr>
      <w:r w:rsidRPr="00725913">
        <w:rPr>
          <w:b/>
          <w:bCs/>
          <w:color w:val="000000"/>
          <w:sz w:val="28"/>
          <w:szCs w:val="28"/>
        </w:rPr>
        <w:t>Общие положения</w:t>
      </w:r>
    </w:p>
    <w:p w14:paraId="64F760FC" w14:textId="77777777" w:rsidR="007463FF" w:rsidRPr="00725913" w:rsidRDefault="007463FF" w:rsidP="007463FF">
      <w:pPr>
        <w:shd w:val="clear" w:color="auto" w:fill="FFFFFF"/>
        <w:ind w:left="1327"/>
        <w:rPr>
          <w:b/>
          <w:bCs/>
          <w:color w:val="000000"/>
          <w:sz w:val="28"/>
          <w:szCs w:val="28"/>
        </w:rPr>
      </w:pPr>
    </w:p>
    <w:p w14:paraId="01509B70" w14:textId="77777777" w:rsidR="007463FF" w:rsidRPr="000E3A93" w:rsidRDefault="007463FF" w:rsidP="007463FF">
      <w:pPr>
        <w:ind w:firstLine="567"/>
        <w:jc w:val="both"/>
        <w:rPr>
          <w:sz w:val="26"/>
          <w:szCs w:val="26"/>
        </w:rPr>
      </w:pPr>
      <w:r w:rsidRPr="000E3A93">
        <w:rPr>
          <w:sz w:val="26"/>
          <w:szCs w:val="26"/>
        </w:rPr>
        <w:t xml:space="preserve">1.1. </w:t>
      </w:r>
      <w:r w:rsidRPr="00337F48">
        <w:rPr>
          <w:sz w:val="26"/>
          <w:szCs w:val="26"/>
        </w:rPr>
        <w:t xml:space="preserve">Настоящие Правила внутреннего трудового распорядка государственного бюджетного профессионального образовательного учреждения Краснодарского края </w:t>
      </w:r>
      <w:r>
        <w:rPr>
          <w:sz w:val="26"/>
          <w:szCs w:val="26"/>
        </w:rPr>
        <w:t xml:space="preserve">                          «</w:t>
      </w:r>
      <w:r w:rsidRPr="00337F48">
        <w:rPr>
          <w:sz w:val="26"/>
          <w:szCs w:val="26"/>
        </w:rPr>
        <w:t>Белоглинский аграрно-технический техникум</w:t>
      </w:r>
      <w:r>
        <w:rPr>
          <w:sz w:val="26"/>
          <w:szCs w:val="26"/>
        </w:rPr>
        <w:t>»</w:t>
      </w:r>
      <w:r w:rsidRPr="00337F48">
        <w:rPr>
          <w:sz w:val="26"/>
          <w:szCs w:val="26"/>
        </w:rPr>
        <w:t xml:space="preserve"> (далее - Правила, техникум, работодатель) разработаны в соответствии с Трудовым кодексом Российской</w:t>
      </w:r>
      <w:r w:rsidRPr="000E3A93">
        <w:rPr>
          <w:sz w:val="26"/>
          <w:szCs w:val="26"/>
        </w:rPr>
        <w:t xml:space="preserve"> Федерации, </w:t>
      </w:r>
      <w:r w:rsidRPr="00803F53">
        <w:rPr>
          <w:sz w:val="26"/>
          <w:szCs w:val="26"/>
        </w:rPr>
        <w:t xml:space="preserve">Федеральным законом от 29 декабря </w:t>
      </w:r>
      <w:smartTag w:uri="urn:schemas-microsoft-com:office:smarttags" w:element="metricconverter">
        <w:smartTagPr>
          <w:attr w:name="ProductID" w:val="2012 г"/>
        </w:smartTagPr>
        <w:r w:rsidRPr="00803F53">
          <w:rPr>
            <w:sz w:val="26"/>
            <w:szCs w:val="26"/>
          </w:rPr>
          <w:t>2012 г</w:t>
        </w:r>
      </w:smartTag>
      <w:r w:rsidRPr="00803F53">
        <w:rPr>
          <w:sz w:val="26"/>
          <w:szCs w:val="26"/>
        </w:rPr>
        <w:t>. № 273-ФЗ «Об образовании в Российской Федерации», иными нормативными прав</w:t>
      </w:r>
      <w:r w:rsidRPr="000E3A93">
        <w:rPr>
          <w:sz w:val="26"/>
          <w:szCs w:val="26"/>
        </w:rPr>
        <w:t xml:space="preserve">овыми </w:t>
      </w:r>
      <w:r>
        <w:rPr>
          <w:sz w:val="26"/>
          <w:szCs w:val="26"/>
        </w:rPr>
        <w:t>актами, уставом техникума и являются</w:t>
      </w:r>
      <w:r w:rsidRPr="000E3A93">
        <w:rPr>
          <w:sz w:val="26"/>
          <w:szCs w:val="26"/>
        </w:rPr>
        <w:t xml:space="preserve"> локальным нормативным актом, регламентирующим порядок приема и увольнения работников, основные права, обязанности и ответственность сторон трудового договора, режим работы и учебы, время отдыха, меры поощрения и дисциплинарного взыскания, применяемые к работникам, иные вопросы регулирования трудовых отношений.</w:t>
      </w:r>
    </w:p>
    <w:p w14:paraId="0C67BCC8" w14:textId="77777777" w:rsidR="007463FF" w:rsidRDefault="007463FF" w:rsidP="007463FF">
      <w:pPr>
        <w:ind w:firstLine="567"/>
        <w:jc w:val="both"/>
        <w:rPr>
          <w:sz w:val="26"/>
          <w:szCs w:val="26"/>
        </w:rPr>
      </w:pPr>
      <w:r w:rsidRPr="000E3A93">
        <w:rPr>
          <w:sz w:val="26"/>
          <w:szCs w:val="26"/>
        </w:rPr>
        <w:t xml:space="preserve">1.2. </w:t>
      </w:r>
      <w:r>
        <w:rPr>
          <w:sz w:val="26"/>
          <w:szCs w:val="26"/>
        </w:rPr>
        <w:t>В настоящих Правилах используются следующие основные понятия:</w:t>
      </w:r>
    </w:p>
    <w:p w14:paraId="02C1F4C4" w14:textId="77777777" w:rsidR="007463FF" w:rsidRDefault="007463FF" w:rsidP="007463FF">
      <w:pPr>
        <w:ind w:firstLine="567"/>
        <w:jc w:val="both"/>
        <w:rPr>
          <w:sz w:val="26"/>
          <w:szCs w:val="26"/>
        </w:rPr>
      </w:pPr>
      <w:r w:rsidRPr="000E3A93">
        <w:rPr>
          <w:sz w:val="26"/>
          <w:szCs w:val="26"/>
        </w:rPr>
        <w:t>Трудовой распорядок - правила поведения работников как в процессе труда, так и в иные периоды пребывания в зданиях (помещениях) и на территории техникума.</w:t>
      </w:r>
    </w:p>
    <w:p w14:paraId="65D7B358" w14:textId="77777777" w:rsidR="007463FF" w:rsidRPr="006A1A3C" w:rsidRDefault="007463FF" w:rsidP="007463FF">
      <w:pPr>
        <w:tabs>
          <w:tab w:val="num" w:pos="360"/>
          <w:tab w:val="left" w:pos="540"/>
          <w:tab w:val="left" w:pos="1620"/>
        </w:tabs>
        <w:ind w:firstLine="567"/>
        <w:jc w:val="both"/>
        <w:rPr>
          <w:sz w:val="26"/>
          <w:szCs w:val="26"/>
        </w:rPr>
      </w:pPr>
      <w:r>
        <w:rPr>
          <w:rFonts w:cs="Tahoma"/>
          <w:sz w:val="26"/>
          <w:szCs w:val="26"/>
        </w:rPr>
        <w:t>Д</w:t>
      </w:r>
      <w:r w:rsidRPr="006A1A3C">
        <w:rPr>
          <w:rFonts w:cs="Tahoma"/>
          <w:sz w:val="26"/>
          <w:szCs w:val="26"/>
        </w:rPr>
        <w:t>исциплина труда - обязательное для всех работников подчинение правилам поведения, определенным в соответствии с ТК РФ, иными федеральными законами, коллективным договором, соглашениями, локальными нормативными актами, трудовым договором;</w:t>
      </w:r>
    </w:p>
    <w:p w14:paraId="1F0818A4" w14:textId="77777777" w:rsidR="007463FF" w:rsidRPr="006A1A3C" w:rsidRDefault="007463FF" w:rsidP="007463FF">
      <w:pPr>
        <w:tabs>
          <w:tab w:val="num" w:pos="360"/>
          <w:tab w:val="left" w:pos="540"/>
          <w:tab w:val="left" w:pos="1620"/>
        </w:tabs>
        <w:ind w:firstLine="567"/>
        <w:jc w:val="both"/>
        <w:rPr>
          <w:sz w:val="26"/>
          <w:szCs w:val="26"/>
        </w:rPr>
      </w:pPr>
      <w:r>
        <w:rPr>
          <w:rFonts w:cs="Tahoma"/>
          <w:sz w:val="26"/>
          <w:szCs w:val="26"/>
        </w:rPr>
        <w:t>П</w:t>
      </w:r>
      <w:r w:rsidRPr="006A1A3C">
        <w:rPr>
          <w:rFonts w:cs="Tahoma"/>
          <w:sz w:val="26"/>
          <w:szCs w:val="26"/>
        </w:rPr>
        <w:t>едагогический работник - работник, занимающий должность, предусмотренную разделом «Должности педагогических работников» квалификационных характеристик должностей работников образования;</w:t>
      </w:r>
    </w:p>
    <w:p w14:paraId="14A62053" w14:textId="77777777" w:rsidR="007463FF" w:rsidRPr="006A1A3C" w:rsidRDefault="007463FF" w:rsidP="007463FF">
      <w:pPr>
        <w:tabs>
          <w:tab w:val="num" w:pos="360"/>
          <w:tab w:val="left" w:pos="540"/>
          <w:tab w:val="left" w:pos="1620"/>
        </w:tabs>
        <w:ind w:firstLine="567"/>
        <w:jc w:val="both"/>
        <w:rPr>
          <w:sz w:val="26"/>
          <w:szCs w:val="26"/>
        </w:rPr>
      </w:pPr>
      <w:r>
        <w:rPr>
          <w:sz w:val="26"/>
          <w:szCs w:val="26"/>
        </w:rPr>
        <w:t>П</w:t>
      </w:r>
      <w:r w:rsidRPr="006A1A3C">
        <w:rPr>
          <w:sz w:val="26"/>
          <w:szCs w:val="26"/>
        </w:rPr>
        <w:t xml:space="preserve">редставитель работников </w:t>
      </w:r>
      <w:r>
        <w:rPr>
          <w:sz w:val="26"/>
          <w:szCs w:val="26"/>
        </w:rPr>
        <w:t>техникума</w:t>
      </w:r>
      <w:r w:rsidRPr="006A1A3C">
        <w:rPr>
          <w:sz w:val="26"/>
          <w:szCs w:val="26"/>
        </w:rPr>
        <w:t xml:space="preserve">, наделенный в установленном трудовым законодательством порядке полномочиями представлять интересы работников учреждения в социальном партнерстве; </w:t>
      </w:r>
    </w:p>
    <w:p w14:paraId="4432D456" w14:textId="77777777" w:rsidR="007463FF" w:rsidRPr="006A1A3C" w:rsidRDefault="007463FF" w:rsidP="007463FF">
      <w:pPr>
        <w:tabs>
          <w:tab w:val="num" w:pos="360"/>
          <w:tab w:val="left" w:pos="540"/>
          <w:tab w:val="left" w:pos="1620"/>
        </w:tabs>
        <w:ind w:firstLine="567"/>
        <w:jc w:val="both"/>
        <w:rPr>
          <w:sz w:val="26"/>
          <w:szCs w:val="26"/>
        </w:rPr>
      </w:pPr>
      <w:r>
        <w:rPr>
          <w:rFonts w:cs="Tahoma"/>
          <w:sz w:val="26"/>
          <w:szCs w:val="26"/>
        </w:rPr>
        <w:t>Р</w:t>
      </w:r>
      <w:r w:rsidRPr="006A1A3C">
        <w:rPr>
          <w:rFonts w:cs="Tahoma"/>
          <w:sz w:val="26"/>
          <w:szCs w:val="26"/>
        </w:rPr>
        <w:t xml:space="preserve">аботник - физическое лицо, вступившее в трудовые отношения с </w:t>
      </w:r>
      <w:r w:rsidRPr="006A1A3C">
        <w:rPr>
          <w:rFonts w:cs="Tahoma"/>
          <w:sz w:val="26"/>
          <w:szCs w:val="26"/>
        </w:rPr>
        <w:lastRenderedPageBreak/>
        <w:t>образовательным учреждением;</w:t>
      </w:r>
    </w:p>
    <w:p w14:paraId="6D08CC51" w14:textId="77777777" w:rsidR="007463FF" w:rsidRPr="006A1A3C" w:rsidRDefault="007463FF" w:rsidP="007463FF">
      <w:pPr>
        <w:tabs>
          <w:tab w:val="num" w:pos="360"/>
          <w:tab w:val="left" w:pos="540"/>
          <w:tab w:val="left" w:pos="1620"/>
        </w:tabs>
        <w:ind w:firstLine="567"/>
        <w:jc w:val="both"/>
        <w:rPr>
          <w:sz w:val="26"/>
          <w:szCs w:val="26"/>
        </w:rPr>
      </w:pPr>
      <w:r>
        <w:rPr>
          <w:rFonts w:cs="Tahoma"/>
          <w:sz w:val="26"/>
          <w:szCs w:val="26"/>
        </w:rPr>
        <w:t>Р</w:t>
      </w:r>
      <w:r w:rsidRPr="006A1A3C">
        <w:rPr>
          <w:rFonts w:cs="Tahoma"/>
          <w:sz w:val="26"/>
          <w:szCs w:val="26"/>
        </w:rPr>
        <w:t>аботодатель - юридическое лицо (образовательное учреждение), вступившее в трудовые отношения с работником.</w:t>
      </w:r>
    </w:p>
    <w:p w14:paraId="059340E8" w14:textId="77777777" w:rsidR="007463FF" w:rsidRPr="000E3A93" w:rsidRDefault="007463FF" w:rsidP="007463FF">
      <w:pPr>
        <w:ind w:firstLine="567"/>
        <w:jc w:val="both"/>
        <w:rPr>
          <w:sz w:val="26"/>
          <w:szCs w:val="26"/>
        </w:rPr>
      </w:pPr>
      <w:r w:rsidRPr="000E3A93">
        <w:rPr>
          <w:sz w:val="26"/>
          <w:szCs w:val="26"/>
        </w:rPr>
        <w:t>1.3. Правила внутреннего трудового распорядка обязательны для работников техникума</w:t>
      </w:r>
      <w:r>
        <w:rPr>
          <w:sz w:val="26"/>
          <w:szCs w:val="26"/>
        </w:rPr>
        <w:t>.</w:t>
      </w:r>
      <w:r w:rsidRPr="000E3A93">
        <w:rPr>
          <w:sz w:val="26"/>
          <w:szCs w:val="26"/>
        </w:rPr>
        <w:t xml:space="preserve"> </w:t>
      </w:r>
    </w:p>
    <w:p w14:paraId="7D2DB2F5" w14:textId="77777777" w:rsidR="007463FF" w:rsidRPr="000E3A93" w:rsidRDefault="007463FF" w:rsidP="007463FF">
      <w:pPr>
        <w:ind w:firstLine="567"/>
        <w:jc w:val="both"/>
        <w:rPr>
          <w:color w:val="000000"/>
          <w:sz w:val="26"/>
          <w:szCs w:val="26"/>
        </w:rPr>
      </w:pPr>
      <w:r>
        <w:rPr>
          <w:sz w:val="26"/>
          <w:szCs w:val="26"/>
        </w:rPr>
        <w:t>1.4</w:t>
      </w:r>
      <w:r w:rsidRPr="000E3A93">
        <w:rPr>
          <w:sz w:val="26"/>
          <w:szCs w:val="26"/>
        </w:rPr>
        <w:t xml:space="preserve">. К числу работников техникума наряду с должностями педагогических работников, относятся </w:t>
      </w:r>
      <w:r w:rsidRPr="000E3A93">
        <w:rPr>
          <w:color w:val="000000"/>
          <w:sz w:val="26"/>
          <w:szCs w:val="26"/>
        </w:rPr>
        <w:t>должности административно-управленческого, учебно-вспомогательного, обслуживающего персонала и иных работников, осуществляющих вспомогательные функции.</w:t>
      </w:r>
    </w:p>
    <w:p w14:paraId="5D37676C" w14:textId="77777777" w:rsidR="007463FF" w:rsidRPr="000E3A93" w:rsidRDefault="007463FF" w:rsidP="007463FF">
      <w:pPr>
        <w:ind w:firstLine="567"/>
        <w:jc w:val="both"/>
        <w:rPr>
          <w:sz w:val="26"/>
          <w:szCs w:val="26"/>
        </w:rPr>
      </w:pPr>
      <w:r w:rsidRPr="000E3A93">
        <w:rPr>
          <w:sz w:val="26"/>
          <w:szCs w:val="26"/>
        </w:rPr>
        <w:t>1.</w:t>
      </w:r>
      <w:r>
        <w:rPr>
          <w:sz w:val="26"/>
          <w:szCs w:val="26"/>
        </w:rPr>
        <w:t>5</w:t>
      </w:r>
      <w:r w:rsidRPr="000E3A93">
        <w:rPr>
          <w:sz w:val="26"/>
          <w:szCs w:val="26"/>
        </w:rPr>
        <w:t>. Работники техникума имеют право на уважение их человеческого достоинства, на свободу совести, информации, на свободное выражение собственного мнения и убеждений.</w:t>
      </w:r>
    </w:p>
    <w:p w14:paraId="31879558" w14:textId="77777777" w:rsidR="007463FF" w:rsidRPr="000E3A93" w:rsidRDefault="007463FF" w:rsidP="007463FF">
      <w:pPr>
        <w:ind w:firstLine="567"/>
        <w:jc w:val="both"/>
        <w:rPr>
          <w:sz w:val="26"/>
          <w:szCs w:val="26"/>
        </w:rPr>
      </w:pPr>
      <w:r w:rsidRPr="000E3A93">
        <w:rPr>
          <w:sz w:val="26"/>
          <w:szCs w:val="26"/>
        </w:rPr>
        <w:t>1.</w:t>
      </w:r>
      <w:r w:rsidR="00945244">
        <w:rPr>
          <w:sz w:val="26"/>
          <w:szCs w:val="26"/>
        </w:rPr>
        <w:t>6</w:t>
      </w:r>
      <w:r w:rsidRPr="000E3A93">
        <w:rPr>
          <w:sz w:val="26"/>
          <w:szCs w:val="26"/>
        </w:rPr>
        <w:t>. Настоящие Правила, а также изменения к ним публикуются на официальном сайте техникума.</w:t>
      </w:r>
    </w:p>
    <w:p w14:paraId="39791527" w14:textId="77777777" w:rsidR="007463FF" w:rsidRDefault="007463FF" w:rsidP="007463FF">
      <w:pPr>
        <w:ind w:firstLine="567"/>
        <w:jc w:val="both"/>
        <w:rPr>
          <w:sz w:val="26"/>
          <w:szCs w:val="26"/>
        </w:rPr>
      </w:pPr>
      <w:r w:rsidRPr="000E3A93">
        <w:rPr>
          <w:sz w:val="26"/>
          <w:szCs w:val="26"/>
        </w:rPr>
        <w:t>1.</w:t>
      </w:r>
      <w:r w:rsidR="00945244">
        <w:rPr>
          <w:sz w:val="26"/>
          <w:szCs w:val="26"/>
        </w:rPr>
        <w:t>7</w:t>
      </w:r>
      <w:r w:rsidRPr="000E3A93">
        <w:rPr>
          <w:sz w:val="26"/>
          <w:szCs w:val="26"/>
        </w:rPr>
        <w:t xml:space="preserve">. Настоящие Правила, а также изменения к ним, утверждаются приказом директора </w:t>
      </w:r>
      <w:r>
        <w:rPr>
          <w:sz w:val="26"/>
          <w:szCs w:val="26"/>
        </w:rPr>
        <w:t xml:space="preserve"> и согласовываются на общем собрании трудового коллектива.</w:t>
      </w:r>
    </w:p>
    <w:p w14:paraId="752D5E3E" w14:textId="77777777" w:rsidR="007463FF" w:rsidRPr="000E3A93" w:rsidRDefault="007463FF" w:rsidP="007463FF">
      <w:pPr>
        <w:ind w:firstLine="567"/>
        <w:jc w:val="both"/>
        <w:rPr>
          <w:sz w:val="26"/>
          <w:szCs w:val="26"/>
        </w:rPr>
      </w:pPr>
      <w:r>
        <w:rPr>
          <w:sz w:val="26"/>
          <w:szCs w:val="26"/>
        </w:rPr>
        <w:t>Правила внутреннего трудового распорядка являются приложением к коллективному договору (ст. 190 ТК РФ).</w:t>
      </w:r>
    </w:p>
    <w:p w14:paraId="688571FF" w14:textId="77777777" w:rsidR="007463FF" w:rsidRPr="000E3A93" w:rsidRDefault="007463FF" w:rsidP="007463FF">
      <w:pPr>
        <w:shd w:val="clear" w:color="auto" w:fill="FFFFFF"/>
        <w:tabs>
          <w:tab w:val="left" w:pos="1134"/>
        </w:tabs>
        <w:ind w:left="567" w:hanging="567"/>
        <w:jc w:val="both"/>
        <w:rPr>
          <w:color w:val="000000"/>
          <w:sz w:val="26"/>
          <w:szCs w:val="26"/>
        </w:rPr>
      </w:pPr>
    </w:p>
    <w:p w14:paraId="62733F0B" w14:textId="77777777" w:rsidR="007463FF" w:rsidRPr="000E3A93" w:rsidRDefault="007463FF" w:rsidP="007463FF">
      <w:pPr>
        <w:numPr>
          <w:ilvl w:val="0"/>
          <w:numId w:val="86"/>
        </w:numPr>
        <w:shd w:val="clear" w:color="auto" w:fill="FFFFFF"/>
        <w:tabs>
          <w:tab w:val="left" w:pos="1134"/>
        </w:tabs>
        <w:suppressAutoHyphens/>
        <w:autoSpaceDN/>
        <w:adjustRightInd/>
        <w:jc w:val="center"/>
        <w:rPr>
          <w:b/>
          <w:bCs/>
          <w:color w:val="000000"/>
          <w:sz w:val="26"/>
          <w:szCs w:val="26"/>
        </w:rPr>
      </w:pPr>
      <w:r w:rsidRPr="000E3A93">
        <w:rPr>
          <w:b/>
          <w:bCs/>
          <w:color w:val="000000"/>
          <w:sz w:val="26"/>
          <w:szCs w:val="26"/>
        </w:rPr>
        <w:t>Порядок приема, увольнения работников</w:t>
      </w:r>
    </w:p>
    <w:p w14:paraId="7A46690D" w14:textId="77777777" w:rsidR="007463FF" w:rsidRPr="000E3A93" w:rsidRDefault="007463FF" w:rsidP="007463FF">
      <w:pPr>
        <w:shd w:val="clear" w:color="auto" w:fill="FFFFFF"/>
        <w:tabs>
          <w:tab w:val="left" w:pos="1134"/>
        </w:tabs>
        <w:ind w:left="567" w:hanging="567"/>
        <w:rPr>
          <w:b/>
          <w:bCs/>
          <w:color w:val="000000"/>
          <w:sz w:val="26"/>
          <w:szCs w:val="26"/>
        </w:rPr>
      </w:pPr>
    </w:p>
    <w:p w14:paraId="7A3912AD" w14:textId="77777777" w:rsidR="007463FF" w:rsidRPr="000E3A93" w:rsidRDefault="007463FF" w:rsidP="007463FF">
      <w:pPr>
        <w:shd w:val="clear" w:color="auto" w:fill="FFFFFF"/>
        <w:tabs>
          <w:tab w:val="left" w:pos="1134"/>
        </w:tabs>
        <w:ind w:firstLine="567"/>
        <w:jc w:val="both"/>
        <w:rPr>
          <w:color w:val="000000"/>
          <w:sz w:val="26"/>
          <w:szCs w:val="26"/>
        </w:rPr>
      </w:pPr>
      <w:r w:rsidRPr="000E3A93">
        <w:rPr>
          <w:color w:val="000000"/>
          <w:sz w:val="26"/>
          <w:szCs w:val="26"/>
        </w:rPr>
        <w:t>2.</w:t>
      </w:r>
      <w:r>
        <w:rPr>
          <w:color w:val="000000"/>
          <w:sz w:val="26"/>
          <w:szCs w:val="26"/>
        </w:rPr>
        <w:t>1.</w:t>
      </w:r>
      <w:r w:rsidRPr="000E3A93">
        <w:rPr>
          <w:color w:val="000000"/>
          <w:sz w:val="26"/>
          <w:szCs w:val="26"/>
        </w:rPr>
        <w:t xml:space="preserve">1. </w:t>
      </w:r>
      <w:r w:rsidRPr="000E3A93">
        <w:rPr>
          <w:sz w:val="26"/>
          <w:szCs w:val="26"/>
        </w:rPr>
        <w:t>Трудовые отношения возникают между работником и работодателем на основании трудового договора, заключенного ими в соответствии с Трудовым кодексом Российской Федерации.</w:t>
      </w:r>
    </w:p>
    <w:p w14:paraId="7A8E79E5" w14:textId="77777777" w:rsidR="007463FF" w:rsidRPr="000E3A93" w:rsidRDefault="007463FF" w:rsidP="007463FF">
      <w:pPr>
        <w:shd w:val="clear" w:color="auto" w:fill="FFFFFF"/>
        <w:tabs>
          <w:tab w:val="left" w:pos="1134"/>
        </w:tabs>
        <w:ind w:firstLine="567"/>
        <w:jc w:val="both"/>
        <w:rPr>
          <w:color w:val="000000"/>
          <w:sz w:val="26"/>
          <w:szCs w:val="26"/>
        </w:rPr>
      </w:pPr>
      <w:r w:rsidRPr="000E3A93">
        <w:rPr>
          <w:color w:val="000000"/>
          <w:sz w:val="26"/>
          <w:szCs w:val="26"/>
        </w:rPr>
        <w:t>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в отделе кадров. Получение работником экземпляра трудового договора должно подтверждаться подписью работника на экземпляре трудового договора, хранящемся в отделе кадров.</w:t>
      </w:r>
    </w:p>
    <w:p w14:paraId="46E73A8E" w14:textId="77777777" w:rsidR="007463FF" w:rsidRPr="000E3A93" w:rsidRDefault="007463FF" w:rsidP="007463FF">
      <w:pPr>
        <w:shd w:val="clear" w:color="auto" w:fill="FFFFFF"/>
        <w:tabs>
          <w:tab w:val="left" w:pos="1134"/>
        </w:tabs>
        <w:ind w:firstLine="567"/>
        <w:jc w:val="both"/>
        <w:rPr>
          <w:color w:val="000000"/>
          <w:sz w:val="26"/>
          <w:szCs w:val="26"/>
        </w:rPr>
      </w:pPr>
      <w:r w:rsidRPr="000E3A93">
        <w:rPr>
          <w:color w:val="000000"/>
          <w:sz w:val="26"/>
          <w:szCs w:val="26"/>
        </w:rPr>
        <w:t>Трудовой договор является основанием для издания приказа о приёме на работу.</w:t>
      </w:r>
    </w:p>
    <w:p w14:paraId="2FBE36DF" w14:textId="77777777" w:rsidR="007463FF" w:rsidRPr="000E3A93" w:rsidRDefault="007463FF" w:rsidP="007463FF">
      <w:pPr>
        <w:shd w:val="clear" w:color="auto" w:fill="FFFFFF"/>
        <w:tabs>
          <w:tab w:val="left" w:pos="1134"/>
        </w:tabs>
        <w:ind w:firstLine="567"/>
        <w:jc w:val="both"/>
        <w:rPr>
          <w:color w:val="000000"/>
          <w:sz w:val="26"/>
          <w:szCs w:val="26"/>
        </w:rPr>
      </w:pPr>
      <w:r w:rsidRPr="000E3A93">
        <w:rPr>
          <w:color w:val="000000"/>
          <w:sz w:val="26"/>
          <w:szCs w:val="26"/>
        </w:rPr>
        <w:t>2.</w:t>
      </w:r>
      <w:r>
        <w:rPr>
          <w:color w:val="000000"/>
          <w:sz w:val="26"/>
          <w:szCs w:val="26"/>
        </w:rPr>
        <w:t>1.</w:t>
      </w:r>
      <w:r w:rsidRPr="000E3A93">
        <w:rPr>
          <w:color w:val="000000"/>
          <w:sz w:val="26"/>
          <w:szCs w:val="26"/>
        </w:rPr>
        <w:t xml:space="preserve">2. Трудовой договор с работником, как правило, заключается на неопределённый срок. </w:t>
      </w:r>
    </w:p>
    <w:p w14:paraId="2F4BE852" w14:textId="77777777" w:rsidR="007463FF" w:rsidRPr="000E3A93" w:rsidRDefault="007463FF" w:rsidP="007463FF">
      <w:pPr>
        <w:shd w:val="clear" w:color="auto" w:fill="FFFFFF"/>
        <w:tabs>
          <w:tab w:val="left" w:pos="1134"/>
        </w:tabs>
        <w:ind w:firstLine="567"/>
        <w:jc w:val="both"/>
        <w:rPr>
          <w:color w:val="000000"/>
          <w:sz w:val="26"/>
          <w:szCs w:val="26"/>
        </w:rPr>
      </w:pPr>
      <w:r w:rsidRPr="000E3A93">
        <w:rPr>
          <w:color w:val="000000"/>
          <w:sz w:val="26"/>
          <w:szCs w:val="26"/>
        </w:rPr>
        <w:t>Срочный трудовой договор может заключаться по инициативе работодателя либо работника только в случаях, предусмотренных ст. 59 Трудового кодекса Российской Федерации либо иными федеральными законами, если трудовые отношения не могут быть установлены на неопределённый срок с учётом характера предстоящей работы или условий её выполнения.</w:t>
      </w:r>
    </w:p>
    <w:p w14:paraId="0E1C6D6E" w14:textId="77777777" w:rsidR="007463FF" w:rsidRPr="00E2425B" w:rsidRDefault="007463FF" w:rsidP="007463FF">
      <w:pPr>
        <w:tabs>
          <w:tab w:val="num" w:pos="360"/>
          <w:tab w:val="left" w:pos="540"/>
          <w:tab w:val="left" w:pos="1620"/>
        </w:tabs>
        <w:ind w:firstLine="567"/>
        <w:jc w:val="both"/>
        <w:rPr>
          <w:rFonts w:cs="Tahoma"/>
          <w:sz w:val="26"/>
          <w:szCs w:val="26"/>
        </w:rPr>
      </w:pPr>
      <w:r w:rsidRPr="00484275">
        <w:rPr>
          <w:color w:val="000000"/>
          <w:sz w:val="26"/>
          <w:szCs w:val="26"/>
        </w:rPr>
        <w:t>2.</w:t>
      </w:r>
      <w:r>
        <w:rPr>
          <w:color w:val="000000"/>
          <w:sz w:val="26"/>
          <w:szCs w:val="26"/>
        </w:rPr>
        <w:t>1.</w:t>
      </w:r>
      <w:r w:rsidRPr="00484275">
        <w:rPr>
          <w:color w:val="000000"/>
          <w:sz w:val="26"/>
          <w:szCs w:val="26"/>
        </w:rPr>
        <w:t xml:space="preserve">3. </w:t>
      </w:r>
      <w:r w:rsidRPr="00484275">
        <w:rPr>
          <w:rFonts w:cs="Tahoma"/>
          <w:sz w:val="26"/>
          <w:szCs w:val="26"/>
        </w:rPr>
        <w:t>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(ст. 70 ТК РФ).</w:t>
      </w:r>
      <w:r w:rsidR="00E2425B" w:rsidRPr="00E2425B">
        <w:rPr>
          <w:rFonts w:ascii="Trebuchet MS" w:hAnsi="Trebuchet MS"/>
        </w:rPr>
        <w:t xml:space="preserve"> </w:t>
      </w:r>
      <w:r w:rsidR="00E2425B" w:rsidRPr="00E35FC5">
        <w:rPr>
          <w:rFonts w:cs="Tahoma"/>
          <w:sz w:val="26"/>
          <w:szCs w:val="26"/>
        </w:rPr>
        <w:t>В то же время трудовой договор может и не содержать условия о проверке, т. к. оно не причислено к обязательным (ст. 57 ТК).</w:t>
      </w:r>
    </w:p>
    <w:p w14:paraId="739ECE0E" w14:textId="77777777" w:rsidR="007463FF" w:rsidRPr="00484275" w:rsidRDefault="007463FF" w:rsidP="007463FF">
      <w:pPr>
        <w:tabs>
          <w:tab w:val="num" w:pos="360"/>
          <w:tab w:val="left" w:pos="540"/>
          <w:tab w:val="left" w:pos="1620"/>
        </w:tabs>
        <w:ind w:firstLine="567"/>
        <w:jc w:val="both"/>
        <w:rPr>
          <w:rFonts w:cs="Tahoma"/>
          <w:b/>
          <w:sz w:val="26"/>
          <w:szCs w:val="26"/>
          <w:u w:val="single"/>
        </w:rPr>
      </w:pPr>
      <w:r w:rsidRPr="00484275">
        <w:rPr>
          <w:sz w:val="26"/>
          <w:szCs w:val="26"/>
        </w:rPr>
        <w:t>Испытание при приеме на работу не устанавливается для:</w:t>
      </w:r>
    </w:p>
    <w:p w14:paraId="2E53D8A9" w14:textId="77777777" w:rsidR="007463FF" w:rsidRPr="00484275" w:rsidRDefault="007463FF" w:rsidP="007463FF">
      <w:pPr>
        <w:tabs>
          <w:tab w:val="num" w:pos="360"/>
          <w:tab w:val="left" w:pos="540"/>
          <w:tab w:val="left" w:pos="1620"/>
        </w:tabs>
        <w:ind w:firstLine="567"/>
        <w:jc w:val="both"/>
        <w:rPr>
          <w:rFonts w:cs="Tahoma"/>
          <w:b/>
          <w:sz w:val="26"/>
          <w:szCs w:val="26"/>
          <w:u w:val="single"/>
        </w:rPr>
      </w:pPr>
      <w:r w:rsidRPr="00484275">
        <w:rPr>
          <w:sz w:val="26"/>
          <w:szCs w:val="26"/>
        </w:rPr>
        <w:t>беременных женщин и женщин, имеющих детей в возрасте до полутора лет;</w:t>
      </w:r>
    </w:p>
    <w:p w14:paraId="61ABA2AF" w14:textId="77777777" w:rsidR="007463FF" w:rsidRPr="00484275" w:rsidRDefault="007463FF" w:rsidP="007463FF">
      <w:pPr>
        <w:tabs>
          <w:tab w:val="num" w:pos="360"/>
          <w:tab w:val="left" w:pos="540"/>
          <w:tab w:val="left" w:pos="1620"/>
        </w:tabs>
        <w:ind w:firstLine="567"/>
        <w:jc w:val="both"/>
        <w:rPr>
          <w:rFonts w:cs="Tahoma"/>
          <w:b/>
          <w:sz w:val="26"/>
          <w:szCs w:val="26"/>
          <w:u w:val="single"/>
        </w:rPr>
      </w:pPr>
      <w:r w:rsidRPr="00484275">
        <w:rPr>
          <w:sz w:val="26"/>
          <w:szCs w:val="26"/>
        </w:rPr>
        <w:t>лиц, не достигших возраста восемнадцати лет;</w:t>
      </w:r>
    </w:p>
    <w:p w14:paraId="108D04DE" w14:textId="77777777" w:rsidR="007463FF" w:rsidRPr="00484275" w:rsidRDefault="007463FF" w:rsidP="007463FF">
      <w:pPr>
        <w:tabs>
          <w:tab w:val="num" w:pos="360"/>
          <w:tab w:val="left" w:pos="540"/>
          <w:tab w:val="left" w:pos="1620"/>
        </w:tabs>
        <w:ind w:firstLine="567"/>
        <w:jc w:val="both"/>
        <w:rPr>
          <w:rFonts w:cs="Tahoma"/>
          <w:b/>
          <w:sz w:val="26"/>
          <w:szCs w:val="26"/>
          <w:u w:val="single"/>
        </w:rPr>
      </w:pPr>
      <w:r w:rsidRPr="00484275">
        <w:rPr>
          <w:sz w:val="26"/>
          <w:szCs w:val="26"/>
        </w:rPr>
        <w:t>лиц, окончивших имеющие государственную аккредитацию образовательные учреждения начального, среднего и высшего профессионального образования и впервые поступающих на работу по полученной специальности в течение одного года со дня окончания образовательного учреждения;</w:t>
      </w:r>
    </w:p>
    <w:p w14:paraId="0D0084B4" w14:textId="77777777" w:rsidR="007463FF" w:rsidRPr="00484275" w:rsidRDefault="007463FF" w:rsidP="007463FF">
      <w:pPr>
        <w:tabs>
          <w:tab w:val="num" w:pos="360"/>
          <w:tab w:val="left" w:pos="540"/>
          <w:tab w:val="left" w:pos="1620"/>
        </w:tabs>
        <w:ind w:firstLine="567"/>
        <w:jc w:val="both"/>
        <w:rPr>
          <w:rFonts w:cs="Tahoma"/>
          <w:b/>
          <w:sz w:val="26"/>
          <w:szCs w:val="26"/>
          <w:u w:val="single"/>
        </w:rPr>
      </w:pPr>
      <w:r w:rsidRPr="00484275">
        <w:rPr>
          <w:sz w:val="26"/>
          <w:szCs w:val="26"/>
        </w:rPr>
        <w:lastRenderedPageBreak/>
        <w:t>лиц, избранных на выборную должность на оплачиваемую работу;</w:t>
      </w:r>
    </w:p>
    <w:p w14:paraId="67EFAEE0" w14:textId="77777777" w:rsidR="007463FF" w:rsidRPr="00484275" w:rsidRDefault="007463FF" w:rsidP="007463FF">
      <w:pPr>
        <w:tabs>
          <w:tab w:val="num" w:pos="360"/>
          <w:tab w:val="left" w:pos="540"/>
          <w:tab w:val="left" w:pos="1620"/>
        </w:tabs>
        <w:ind w:firstLine="567"/>
        <w:jc w:val="both"/>
        <w:rPr>
          <w:rFonts w:cs="Tahoma"/>
          <w:b/>
          <w:sz w:val="26"/>
          <w:szCs w:val="26"/>
          <w:u w:val="single"/>
        </w:rPr>
      </w:pPr>
      <w:r w:rsidRPr="00484275">
        <w:rPr>
          <w:sz w:val="26"/>
          <w:szCs w:val="26"/>
        </w:rPr>
        <w:t>лиц, приглашенных на работу в порядке перевода от другого работодателя по согласованию между работодателями;</w:t>
      </w:r>
    </w:p>
    <w:p w14:paraId="7114BE22" w14:textId="77777777" w:rsidR="007463FF" w:rsidRPr="00484275" w:rsidRDefault="007463FF" w:rsidP="007463FF">
      <w:pPr>
        <w:tabs>
          <w:tab w:val="num" w:pos="360"/>
          <w:tab w:val="left" w:pos="540"/>
          <w:tab w:val="left" w:pos="1620"/>
        </w:tabs>
        <w:ind w:firstLine="567"/>
        <w:jc w:val="both"/>
        <w:rPr>
          <w:rFonts w:cs="Tahoma"/>
          <w:b/>
          <w:sz w:val="26"/>
          <w:szCs w:val="26"/>
          <w:u w:val="single"/>
        </w:rPr>
      </w:pPr>
      <w:r w:rsidRPr="00484275">
        <w:rPr>
          <w:sz w:val="26"/>
          <w:szCs w:val="26"/>
        </w:rPr>
        <w:t>лиц, заключающих трудовой договор на срок до двух месяцев;</w:t>
      </w:r>
    </w:p>
    <w:p w14:paraId="43CF1ABC" w14:textId="77777777" w:rsidR="007463FF" w:rsidRPr="00484275" w:rsidRDefault="007463FF" w:rsidP="007463FF">
      <w:pPr>
        <w:tabs>
          <w:tab w:val="num" w:pos="360"/>
          <w:tab w:val="left" w:pos="540"/>
          <w:tab w:val="left" w:pos="1620"/>
        </w:tabs>
        <w:ind w:firstLine="567"/>
        <w:jc w:val="both"/>
        <w:rPr>
          <w:rFonts w:cs="Tahoma"/>
          <w:b/>
          <w:sz w:val="26"/>
          <w:szCs w:val="26"/>
          <w:u w:val="single"/>
        </w:rPr>
      </w:pPr>
      <w:r w:rsidRPr="00484275">
        <w:rPr>
          <w:sz w:val="26"/>
          <w:szCs w:val="26"/>
        </w:rPr>
        <w:t>иных лиц в случаях, предусмотренных ТК РФ, иными федеральными законами, коллективным договором.</w:t>
      </w:r>
    </w:p>
    <w:p w14:paraId="7B4165DA" w14:textId="77777777" w:rsidR="007463FF" w:rsidRPr="00484275" w:rsidRDefault="007463FF" w:rsidP="007463FF">
      <w:pPr>
        <w:tabs>
          <w:tab w:val="num" w:pos="360"/>
          <w:tab w:val="left" w:pos="540"/>
          <w:tab w:val="left" w:pos="1620"/>
        </w:tabs>
        <w:ind w:firstLine="567"/>
        <w:jc w:val="both"/>
        <w:rPr>
          <w:rFonts w:cs="Tahoma"/>
          <w:b/>
          <w:sz w:val="26"/>
          <w:szCs w:val="26"/>
          <w:u w:val="single"/>
        </w:rPr>
      </w:pPr>
      <w:r w:rsidRPr="00484275">
        <w:rPr>
          <w:rFonts w:cs="Tahoma"/>
          <w:sz w:val="26"/>
          <w:szCs w:val="26"/>
        </w:rPr>
        <w:t>Срок испытания не может превышать трех месяцев, а для руководителя учреждения, его заместителей, главного бухгалтера и его заместителя, руководителя структурного подразделения - не более шести месяцев.</w:t>
      </w:r>
    </w:p>
    <w:p w14:paraId="16ED47F2" w14:textId="77777777" w:rsidR="007463FF" w:rsidRPr="000E3A93" w:rsidRDefault="007463FF" w:rsidP="007463FF">
      <w:pPr>
        <w:shd w:val="clear" w:color="auto" w:fill="FFFFFF"/>
        <w:tabs>
          <w:tab w:val="left" w:pos="1134"/>
        </w:tabs>
        <w:ind w:firstLine="567"/>
        <w:jc w:val="both"/>
        <w:rPr>
          <w:color w:val="000000"/>
          <w:sz w:val="26"/>
          <w:szCs w:val="26"/>
        </w:rPr>
      </w:pPr>
      <w:r w:rsidRPr="000E3A93">
        <w:rPr>
          <w:color w:val="000000"/>
          <w:sz w:val="26"/>
          <w:szCs w:val="26"/>
        </w:rPr>
        <w:t>2.</w:t>
      </w:r>
      <w:r>
        <w:rPr>
          <w:color w:val="000000"/>
          <w:sz w:val="26"/>
          <w:szCs w:val="26"/>
        </w:rPr>
        <w:t>1.</w:t>
      </w:r>
      <w:r w:rsidRPr="000E3A93">
        <w:rPr>
          <w:color w:val="000000"/>
          <w:sz w:val="26"/>
          <w:szCs w:val="26"/>
        </w:rPr>
        <w:t>4. Работник при поступлении на работу предъявляет:</w:t>
      </w:r>
    </w:p>
    <w:p w14:paraId="27EDCA2F" w14:textId="77777777" w:rsidR="007463FF" w:rsidRPr="000E3A93" w:rsidRDefault="007463FF" w:rsidP="007463FF">
      <w:pPr>
        <w:shd w:val="clear" w:color="auto" w:fill="FFFFFF"/>
        <w:tabs>
          <w:tab w:val="left" w:pos="1134"/>
        </w:tabs>
        <w:ind w:firstLine="567"/>
        <w:jc w:val="both"/>
        <w:rPr>
          <w:color w:val="000000"/>
          <w:sz w:val="26"/>
          <w:szCs w:val="26"/>
        </w:rPr>
      </w:pPr>
      <w:r w:rsidRPr="000E3A93">
        <w:rPr>
          <w:color w:val="000000"/>
          <w:sz w:val="26"/>
          <w:szCs w:val="26"/>
        </w:rPr>
        <w:t>- паспорт</w:t>
      </w:r>
      <w:r w:rsidR="000D345D">
        <w:rPr>
          <w:color w:val="000000"/>
          <w:sz w:val="26"/>
          <w:szCs w:val="26"/>
        </w:rPr>
        <w:t xml:space="preserve"> или иной документ, удостоверяющий личность</w:t>
      </w:r>
      <w:r w:rsidRPr="000E3A93">
        <w:rPr>
          <w:color w:val="000000"/>
          <w:sz w:val="26"/>
          <w:szCs w:val="26"/>
        </w:rPr>
        <w:t>;</w:t>
      </w:r>
    </w:p>
    <w:p w14:paraId="68723A8C" w14:textId="77777777" w:rsidR="007463FF" w:rsidRPr="000E3A93" w:rsidRDefault="007F0668" w:rsidP="007463FF">
      <w:pPr>
        <w:shd w:val="clear" w:color="auto" w:fill="FFFFFF"/>
        <w:tabs>
          <w:tab w:val="left" w:pos="1134"/>
        </w:tabs>
        <w:ind w:firstLine="567"/>
        <w:jc w:val="both"/>
        <w:rPr>
          <w:color w:val="000000"/>
          <w:sz w:val="26"/>
          <w:szCs w:val="26"/>
        </w:rPr>
      </w:pPr>
      <w:r>
        <w:rPr>
          <w:color w:val="000000"/>
          <w:sz w:val="26"/>
          <w:szCs w:val="26"/>
        </w:rPr>
        <w:t>- трудовую книжку или сведения о трудовой деятельности (форма СТД-Р</w:t>
      </w:r>
      <w:r w:rsidR="00044167">
        <w:rPr>
          <w:color w:val="000000"/>
          <w:sz w:val="26"/>
          <w:szCs w:val="26"/>
        </w:rPr>
        <w:t>, СТД-ПФР</w:t>
      </w:r>
      <w:r>
        <w:rPr>
          <w:color w:val="000000"/>
          <w:sz w:val="26"/>
          <w:szCs w:val="26"/>
        </w:rPr>
        <w:t>),</w:t>
      </w:r>
      <w:r w:rsidR="007463FF" w:rsidRPr="000E3A93">
        <w:rPr>
          <w:color w:val="000000"/>
          <w:sz w:val="26"/>
          <w:szCs w:val="26"/>
        </w:rPr>
        <w:t xml:space="preserve">за исключением случаев, когда </w:t>
      </w:r>
      <w:r>
        <w:rPr>
          <w:color w:val="000000"/>
          <w:sz w:val="26"/>
          <w:szCs w:val="26"/>
        </w:rPr>
        <w:t>прием на работу оформляется</w:t>
      </w:r>
      <w:r w:rsidR="007463FF" w:rsidRPr="000E3A93">
        <w:rPr>
          <w:color w:val="000000"/>
          <w:sz w:val="26"/>
          <w:szCs w:val="26"/>
        </w:rPr>
        <w:t xml:space="preserve"> впервые или работник поступает на работу на условиях совместительства;</w:t>
      </w:r>
    </w:p>
    <w:p w14:paraId="013D0606" w14:textId="77777777" w:rsidR="007463FF" w:rsidRPr="000E3A93" w:rsidRDefault="007463FF" w:rsidP="007463FF">
      <w:pPr>
        <w:shd w:val="clear" w:color="auto" w:fill="FFFFFF"/>
        <w:tabs>
          <w:tab w:val="left" w:pos="1134"/>
        </w:tabs>
        <w:ind w:firstLine="567"/>
        <w:jc w:val="both"/>
        <w:rPr>
          <w:color w:val="000000"/>
          <w:sz w:val="26"/>
          <w:szCs w:val="26"/>
        </w:rPr>
      </w:pPr>
      <w:r w:rsidRPr="000E3A93">
        <w:rPr>
          <w:color w:val="000000"/>
          <w:sz w:val="26"/>
          <w:szCs w:val="26"/>
        </w:rPr>
        <w:t xml:space="preserve">- страховое свидетельство </w:t>
      </w:r>
      <w:r w:rsidR="008318D1">
        <w:rPr>
          <w:color w:val="000000"/>
          <w:sz w:val="26"/>
          <w:szCs w:val="26"/>
        </w:rPr>
        <w:t xml:space="preserve">обязательного </w:t>
      </w:r>
      <w:r w:rsidRPr="000E3A93">
        <w:rPr>
          <w:color w:val="000000"/>
          <w:sz w:val="26"/>
          <w:szCs w:val="26"/>
        </w:rPr>
        <w:t>пенсионного страхования</w:t>
      </w:r>
      <w:r w:rsidR="007F0668">
        <w:rPr>
          <w:color w:val="000000"/>
          <w:sz w:val="26"/>
          <w:szCs w:val="26"/>
        </w:rPr>
        <w:t>;</w:t>
      </w:r>
      <w:r w:rsidRPr="000E3A93">
        <w:rPr>
          <w:color w:val="000000"/>
          <w:sz w:val="26"/>
          <w:szCs w:val="26"/>
        </w:rPr>
        <w:t xml:space="preserve"> </w:t>
      </w:r>
      <w:r w:rsidR="007F0668">
        <w:rPr>
          <w:color w:val="000000"/>
          <w:sz w:val="26"/>
          <w:szCs w:val="26"/>
        </w:rPr>
        <w:t xml:space="preserve"> </w:t>
      </w:r>
    </w:p>
    <w:p w14:paraId="1D1CBCA5" w14:textId="77777777" w:rsidR="007463FF" w:rsidRPr="000E3A93" w:rsidRDefault="007463FF" w:rsidP="007463FF">
      <w:pPr>
        <w:shd w:val="clear" w:color="auto" w:fill="FFFFFF"/>
        <w:tabs>
          <w:tab w:val="left" w:pos="1134"/>
        </w:tabs>
        <w:ind w:firstLine="567"/>
        <w:jc w:val="both"/>
        <w:rPr>
          <w:color w:val="000000"/>
          <w:sz w:val="26"/>
          <w:szCs w:val="26"/>
        </w:rPr>
      </w:pPr>
      <w:r w:rsidRPr="000E3A93">
        <w:rPr>
          <w:color w:val="000000"/>
          <w:sz w:val="26"/>
          <w:szCs w:val="26"/>
        </w:rPr>
        <w:t>- документы воинского учета - для военнообязанных и лиц, подлежащих призыву на военную службу;</w:t>
      </w:r>
    </w:p>
    <w:p w14:paraId="727DBCB6" w14:textId="77777777" w:rsidR="007463FF" w:rsidRPr="000E3A93" w:rsidRDefault="007463FF" w:rsidP="007463FF">
      <w:pPr>
        <w:shd w:val="clear" w:color="auto" w:fill="FFFFFF"/>
        <w:tabs>
          <w:tab w:val="left" w:pos="1134"/>
        </w:tabs>
        <w:ind w:firstLine="567"/>
        <w:jc w:val="both"/>
        <w:rPr>
          <w:color w:val="000000"/>
          <w:sz w:val="26"/>
          <w:szCs w:val="26"/>
        </w:rPr>
      </w:pPr>
      <w:r w:rsidRPr="000E3A93">
        <w:rPr>
          <w:color w:val="000000"/>
          <w:sz w:val="26"/>
          <w:szCs w:val="26"/>
        </w:rPr>
        <w:t>- 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14:paraId="5CBD955A" w14:textId="77777777" w:rsidR="007463FF" w:rsidRPr="000E3A93" w:rsidRDefault="007463FF" w:rsidP="007463FF">
      <w:pPr>
        <w:shd w:val="clear" w:color="auto" w:fill="FFFFFF"/>
        <w:tabs>
          <w:tab w:val="left" w:pos="1134"/>
        </w:tabs>
        <w:ind w:firstLine="567"/>
        <w:jc w:val="both"/>
        <w:rPr>
          <w:color w:val="000000"/>
          <w:sz w:val="26"/>
          <w:szCs w:val="26"/>
        </w:rPr>
      </w:pPr>
      <w:r w:rsidRPr="000E3A93">
        <w:rPr>
          <w:color w:val="000000"/>
          <w:sz w:val="26"/>
          <w:szCs w:val="26"/>
        </w:rPr>
        <w:t>-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Трудовым кодексом Российской Федерации, не допускаются лица, имеющие или имевшие судимость, подвергающиеся или подвергавшиеся уголовному преследованию;</w:t>
      </w:r>
    </w:p>
    <w:p w14:paraId="70179042" w14:textId="77777777" w:rsidR="007463FF" w:rsidRPr="000E3A93" w:rsidRDefault="007463FF" w:rsidP="007463FF">
      <w:pPr>
        <w:shd w:val="clear" w:color="auto" w:fill="FFFFFF"/>
        <w:tabs>
          <w:tab w:val="left" w:pos="1134"/>
        </w:tabs>
        <w:ind w:firstLine="567"/>
        <w:jc w:val="both"/>
        <w:rPr>
          <w:color w:val="000000"/>
          <w:sz w:val="26"/>
          <w:szCs w:val="26"/>
        </w:rPr>
      </w:pPr>
      <w:r w:rsidRPr="000E3A93">
        <w:rPr>
          <w:color w:val="000000"/>
          <w:sz w:val="26"/>
          <w:szCs w:val="26"/>
        </w:rPr>
        <w:t>- данные медицинского обследования с подтверждением отсутствия противопоказаний к занятию деятельностью</w:t>
      </w:r>
      <w:r w:rsidR="008318D1">
        <w:rPr>
          <w:color w:val="000000"/>
          <w:sz w:val="26"/>
          <w:szCs w:val="26"/>
        </w:rPr>
        <w:t xml:space="preserve"> согласно направления работодателя</w:t>
      </w:r>
      <w:r w:rsidRPr="000E3A93">
        <w:rPr>
          <w:color w:val="000000"/>
          <w:sz w:val="26"/>
          <w:szCs w:val="26"/>
        </w:rPr>
        <w:t>.</w:t>
      </w:r>
    </w:p>
    <w:p w14:paraId="530629C3" w14:textId="77777777" w:rsidR="007463FF" w:rsidRPr="000E3A93" w:rsidRDefault="007463FF" w:rsidP="007463FF">
      <w:pPr>
        <w:shd w:val="clear" w:color="auto" w:fill="FFFFFF"/>
        <w:tabs>
          <w:tab w:val="left" w:pos="1134"/>
        </w:tabs>
        <w:ind w:firstLine="567"/>
        <w:jc w:val="both"/>
        <w:rPr>
          <w:sz w:val="26"/>
          <w:szCs w:val="26"/>
        </w:rPr>
      </w:pPr>
      <w:r w:rsidRPr="000E3A93">
        <w:rPr>
          <w:color w:val="000000"/>
          <w:sz w:val="26"/>
          <w:szCs w:val="26"/>
        </w:rPr>
        <w:t>2.</w:t>
      </w:r>
      <w:r>
        <w:rPr>
          <w:color w:val="000000"/>
          <w:sz w:val="26"/>
          <w:szCs w:val="26"/>
        </w:rPr>
        <w:t>1.</w:t>
      </w:r>
      <w:r w:rsidRPr="000E3A93">
        <w:rPr>
          <w:color w:val="000000"/>
          <w:sz w:val="26"/>
          <w:szCs w:val="26"/>
        </w:rPr>
        <w:t xml:space="preserve">5. </w:t>
      </w:r>
      <w:r w:rsidRPr="000E3A93">
        <w:rPr>
          <w:sz w:val="26"/>
          <w:szCs w:val="26"/>
        </w:rPr>
        <w:t>К педагогической деятельности не допускаются лица:</w:t>
      </w:r>
    </w:p>
    <w:p w14:paraId="2E7D0C5C" w14:textId="77777777" w:rsidR="007463FF" w:rsidRPr="000E3A93" w:rsidRDefault="007463FF" w:rsidP="007463FF">
      <w:pPr>
        <w:shd w:val="clear" w:color="auto" w:fill="FFFFFF"/>
        <w:tabs>
          <w:tab w:val="left" w:pos="1134"/>
        </w:tabs>
        <w:ind w:firstLine="567"/>
        <w:jc w:val="both"/>
        <w:rPr>
          <w:sz w:val="26"/>
          <w:szCs w:val="26"/>
        </w:rPr>
      </w:pPr>
      <w:r w:rsidRPr="000E3A93">
        <w:rPr>
          <w:sz w:val="26"/>
          <w:szCs w:val="26"/>
        </w:rPr>
        <w:t>- лишенные права заниматься педагогической деятельностью в соответствии с вступившим в законную силу приговором суда;</w:t>
      </w:r>
    </w:p>
    <w:p w14:paraId="0E4FFC31" w14:textId="77777777" w:rsidR="007463FF" w:rsidRPr="000E3A93" w:rsidRDefault="007463FF" w:rsidP="007463FF">
      <w:pPr>
        <w:shd w:val="clear" w:color="auto" w:fill="FFFFFF"/>
        <w:tabs>
          <w:tab w:val="left" w:pos="1134"/>
        </w:tabs>
        <w:ind w:firstLine="567"/>
        <w:jc w:val="both"/>
        <w:rPr>
          <w:sz w:val="26"/>
          <w:szCs w:val="26"/>
        </w:rPr>
      </w:pPr>
      <w:r w:rsidRPr="000E3A93">
        <w:rPr>
          <w:sz w:val="26"/>
          <w:szCs w:val="26"/>
        </w:rPr>
        <w:t>-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 общественной безопасности;</w:t>
      </w:r>
    </w:p>
    <w:p w14:paraId="2D8AA451" w14:textId="77777777" w:rsidR="007463FF" w:rsidRPr="007D6F97" w:rsidRDefault="007463FF" w:rsidP="007463FF">
      <w:pPr>
        <w:shd w:val="clear" w:color="auto" w:fill="FFFFFF"/>
        <w:tabs>
          <w:tab w:val="left" w:pos="1134"/>
        </w:tabs>
        <w:ind w:firstLine="567"/>
        <w:jc w:val="both"/>
        <w:rPr>
          <w:sz w:val="26"/>
          <w:szCs w:val="26"/>
        </w:rPr>
      </w:pPr>
      <w:r w:rsidRPr="007D6F97">
        <w:rPr>
          <w:sz w:val="26"/>
          <w:szCs w:val="26"/>
        </w:rPr>
        <w:t>- неснятую или непогашенную судимость за умышленные тяжкие и особо тяжкие преступления,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14:paraId="3ACE79F6" w14:textId="77777777" w:rsidR="007463FF" w:rsidRPr="000E3A93" w:rsidRDefault="007463FF" w:rsidP="007463FF">
      <w:pPr>
        <w:shd w:val="clear" w:color="auto" w:fill="FFFFFF"/>
        <w:tabs>
          <w:tab w:val="left" w:pos="1134"/>
        </w:tabs>
        <w:ind w:firstLine="567"/>
        <w:jc w:val="both"/>
        <w:rPr>
          <w:sz w:val="26"/>
          <w:szCs w:val="26"/>
        </w:rPr>
      </w:pPr>
      <w:r w:rsidRPr="000E3A93">
        <w:rPr>
          <w:sz w:val="26"/>
          <w:szCs w:val="26"/>
        </w:rPr>
        <w:t>2.</w:t>
      </w:r>
      <w:r>
        <w:rPr>
          <w:sz w:val="26"/>
          <w:szCs w:val="26"/>
        </w:rPr>
        <w:t>1.</w:t>
      </w:r>
      <w:r w:rsidRPr="000E3A93">
        <w:rPr>
          <w:sz w:val="26"/>
          <w:szCs w:val="26"/>
        </w:rPr>
        <w:t xml:space="preserve">6. При заключении трудового договора впервые </w:t>
      </w:r>
      <w:r w:rsidR="007F0668">
        <w:rPr>
          <w:sz w:val="26"/>
          <w:szCs w:val="26"/>
        </w:rPr>
        <w:t xml:space="preserve"> оформляется электронная </w:t>
      </w:r>
      <w:r w:rsidR="007F0668">
        <w:rPr>
          <w:sz w:val="26"/>
          <w:szCs w:val="26"/>
        </w:rPr>
        <w:lastRenderedPageBreak/>
        <w:t>трудовая книжка</w:t>
      </w:r>
      <w:r w:rsidRPr="000E3A93">
        <w:rPr>
          <w:sz w:val="26"/>
          <w:szCs w:val="26"/>
        </w:rPr>
        <w:t>.</w:t>
      </w:r>
    </w:p>
    <w:p w14:paraId="1E29B799" w14:textId="77777777" w:rsidR="007463FF" w:rsidRPr="000E3A93" w:rsidRDefault="007463FF" w:rsidP="007463FF">
      <w:pPr>
        <w:shd w:val="clear" w:color="auto" w:fill="FFFFFF"/>
        <w:tabs>
          <w:tab w:val="left" w:pos="1134"/>
        </w:tabs>
        <w:ind w:firstLine="567"/>
        <w:jc w:val="both"/>
        <w:rPr>
          <w:sz w:val="26"/>
          <w:szCs w:val="26"/>
        </w:rPr>
      </w:pPr>
      <w:r w:rsidRPr="000E3A93">
        <w:rPr>
          <w:sz w:val="26"/>
          <w:szCs w:val="26"/>
        </w:rPr>
        <w:t>2.</w:t>
      </w:r>
      <w:r>
        <w:rPr>
          <w:sz w:val="26"/>
          <w:szCs w:val="26"/>
        </w:rPr>
        <w:t>1.</w:t>
      </w:r>
      <w:r w:rsidRPr="000E3A93">
        <w:rPr>
          <w:sz w:val="26"/>
          <w:szCs w:val="26"/>
        </w:rPr>
        <w:t>7. Прием на работу оформляется приказом директора, изданным на основании заключенного трудового договора. Содержание приказа должно соответствовать условиям заключенного трудового договора. Приказ о приеме на работу объявляется работнику под роспись в трехдневный срок.</w:t>
      </w:r>
    </w:p>
    <w:p w14:paraId="41752B45" w14:textId="77777777" w:rsidR="007463FF" w:rsidRDefault="007463FF" w:rsidP="007463FF">
      <w:pPr>
        <w:shd w:val="clear" w:color="auto" w:fill="FFFFFF"/>
        <w:tabs>
          <w:tab w:val="left" w:pos="1134"/>
        </w:tabs>
        <w:ind w:firstLine="567"/>
        <w:jc w:val="both"/>
        <w:rPr>
          <w:sz w:val="26"/>
          <w:szCs w:val="26"/>
        </w:rPr>
      </w:pPr>
      <w:r w:rsidRPr="000E3A93">
        <w:rPr>
          <w:sz w:val="26"/>
          <w:szCs w:val="26"/>
        </w:rPr>
        <w:t>2.</w:t>
      </w:r>
      <w:r>
        <w:rPr>
          <w:sz w:val="26"/>
          <w:szCs w:val="26"/>
        </w:rPr>
        <w:t>1.</w:t>
      </w:r>
      <w:r w:rsidRPr="000E3A93">
        <w:rPr>
          <w:sz w:val="26"/>
          <w:szCs w:val="26"/>
        </w:rPr>
        <w:t>8. Получение работником экземпляра трудового договора должно подтверждаться подписью работника на экземпляре договора, хранящемся у работодателя.</w:t>
      </w:r>
    </w:p>
    <w:p w14:paraId="4709C2DE" w14:textId="77777777" w:rsidR="007463FF" w:rsidRPr="00F92BBC" w:rsidRDefault="007463FF" w:rsidP="007463FF">
      <w:pPr>
        <w:tabs>
          <w:tab w:val="num" w:pos="360"/>
          <w:tab w:val="left" w:pos="540"/>
          <w:tab w:val="left" w:pos="1620"/>
        </w:tabs>
        <w:ind w:firstLine="567"/>
        <w:jc w:val="both"/>
        <w:rPr>
          <w:rFonts w:cs="Tahoma"/>
          <w:b/>
          <w:sz w:val="26"/>
          <w:szCs w:val="26"/>
          <w:u w:val="single"/>
        </w:rPr>
      </w:pPr>
      <w:r w:rsidRPr="00E35FC5">
        <w:rPr>
          <w:rFonts w:cs="Tahoma"/>
          <w:sz w:val="26"/>
          <w:szCs w:val="26"/>
        </w:rPr>
        <w:t>В соответствии со ст. 66</w:t>
      </w:r>
      <w:r w:rsidR="00D34468" w:rsidRPr="00E35FC5">
        <w:rPr>
          <w:rFonts w:cs="Tahoma"/>
          <w:sz w:val="26"/>
          <w:szCs w:val="26"/>
        </w:rPr>
        <w:t>;</w:t>
      </w:r>
      <w:r w:rsidR="00D84336" w:rsidRPr="00E35FC5">
        <w:rPr>
          <w:rFonts w:cs="Tahoma"/>
          <w:sz w:val="26"/>
          <w:szCs w:val="26"/>
        </w:rPr>
        <w:t xml:space="preserve"> 66,1</w:t>
      </w:r>
      <w:r w:rsidRPr="00E35FC5">
        <w:rPr>
          <w:rFonts w:cs="Tahoma"/>
          <w:sz w:val="26"/>
          <w:szCs w:val="26"/>
        </w:rPr>
        <w:t xml:space="preserve"> ТК РФ работодатель ведет трудовые книжки</w:t>
      </w:r>
      <w:r w:rsidR="00D84336" w:rsidRPr="00E35FC5">
        <w:rPr>
          <w:rFonts w:cs="Tahoma"/>
          <w:sz w:val="26"/>
          <w:szCs w:val="26"/>
        </w:rPr>
        <w:t xml:space="preserve"> на бумажном носителе или в электронном виде</w:t>
      </w:r>
      <w:r w:rsidRPr="00E35FC5">
        <w:rPr>
          <w:rFonts w:cs="Tahoma"/>
          <w:sz w:val="26"/>
          <w:szCs w:val="26"/>
        </w:rPr>
        <w:t xml:space="preserve"> на каждого работника, проработавшего у него свыше пяти дней, в случае, когда работа у данного работодателя </w:t>
      </w:r>
      <w:r w:rsidR="00CB3CAF" w:rsidRPr="00E35FC5">
        <w:rPr>
          <w:rFonts w:cs="Tahoma"/>
          <w:sz w:val="26"/>
          <w:szCs w:val="26"/>
        </w:rPr>
        <w:t>является для работника основной</w:t>
      </w:r>
      <w:r w:rsidR="00CB3CAF">
        <w:rPr>
          <w:rFonts w:cs="Tahoma"/>
          <w:sz w:val="26"/>
          <w:szCs w:val="26"/>
        </w:rPr>
        <w:t>.</w:t>
      </w:r>
    </w:p>
    <w:p w14:paraId="5C859F74" w14:textId="77777777" w:rsidR="007463FF" w:rsidRDefault="00CB3CAF" w:rsidP="007463FF">
      <w:pPr>
        <w:tabs>
          <w:tab w:val="num" w:pos="360"/>
          <w:tab w:val="left" w:pos="540"/>
          <w:tab w:val="left" w:pos="1620"/>
        </w:tabs>
        <w:ind w:firstLine="567"/>
        <w:jc w:val="both"/>
        <w:rPr>
          <w:sz w:val="26"/>
          <w:szCs w:val="26"/>
        </w:rPr>
      </w:pPr>
      <w:r>
        <w:rPr>
          <w:sz w:val="26"/>
          <w:szCs w:val="26"/>
        </w:rPr>
        <w:t>Форма, порядок вед</w:t>
      </w:r>
      <w:r w:rsidR="007463FF" w:rsidRPr="00F92BBC">
        <w:rPr>
          <w:sz w:val="26"/>
          <w:szCs w:val="26"/>
        </w:rPr>
        <w:t>ения и хранения трудовых книжек, а также порядок изготовления бланков трудовых книжек и обеспечения ими работодателей устанавливаются  нормативными правовыми актами Российской Федерации.</w:t>
      </w:r>
    </w:p>
    <w:p w14:paraId="0D43190F" w14:textId="77777777" w:rsidR="007463FF" w:rsidRDefault="007463FF" w:rsidP="007463FF">
      <w:pPr>
        <w:tabs>
          <w:tab w:val="num" w:pos="360"/>
          <w:tab w:val="left" w:pos="540"/>
          <w:tab w:val="left" w:pos="1620"/>
        </w:tabs>
        <w:ind w:firstLine="567"/>
        <w:jc w:val="both"/>
        <w:rPr>
          <w:rFonts w:cs="Tahoma"/>
          <w:sz w:val="26"/>
          <w:szCs w:val="26"/>
        </w:rPr>
      </w:pPr>
      <w:r w:rsidRPr="00F92BBC">
        <w:rPr>
          <w:rFonts w:cs="Tahoma"/>
          <w:sz w:val="26"/>
          <w:szCs w:val="26"/>
        </w:rPr>
        <w:t xml:space="preserve">Трудовые книжки работников хранятся в учреждении. Бланки трудовых книжек и вкладыши к ним хранятся как документы строгой отчетности. </w:t>
      </w:r>
    </w:p>
    <w:p w14:paraId="622507D9" w14:textId="77777777" w:rsidR="00D84336" w:rsidRDefault="00F51C63" w:rsidP="007463FF">
      <w:pPr>
        <w:tabs>
          <w:tab w:val="num" w:pos="360"/>
          <w:tab w:val="left" w:pos="540"/>
          <w:tab w:val="left" w:pos="1620"/>
        </w:tabs>
        <w:ind w:firstLine="567"/>
        <w:jc w:val="both"/>
        <w:rPr>
          <w:rFonts w:cs="Tahoma"/>
          <w:sz w:val="26"/>
          <w:szCs w:val="26"/>
        </w:rPr>
      </w:pPr>
      <w:r>
        <w:rPr>
          <w:rFonts w:cs="Tahoma"/>
          <w:sz w:val="26"/>
          <w:szCs w:val="26"/>
        </w:rPr>
        <w:t xml:space="preserve"> </w:t>
      </w:r>
      <w:r w:rsidR="00D34468" w:rsidRPr="00E35FC5">
        <w:rPr>
          <w:rFonts w:cs="Tahoma"/>
          <w:sz w:val="26"/>
          <w:szCs w:val="26"/>
        </w:rPr>
        <w:t>При выборе продолжения ведения трудовой книжки на бумажном носителе за работником также сохраняется право в дальнейшем подать заявление о ведении трудовой книжки в электронной форме.</w:t>
      </w:r>
    </w:p>
    <w:p w14:paraId="41AB00E6" w14:textId="77777777" w:rsidR="007463FF" w:rsidRPr="00F92BBC" w:rsidRDefault="007463FF" w:rsidP="007463FF">
      <w:pPr>
        <w:tabs>
          <w:tab w:val="num" w:pos="360"/>
          <w:tab w:val="left" w:pos="540"/>
          <w:tab w:val="left" w:pos="993"/>
        </w:tabs>
        <w:ind w:firstLine="567"/>
        <w:jc w:val="both"/>
        <w:rPr>
          <w:rFonts w:cs="Tahoma"/>
          <w:b/>
          <w:sz w:val="26"/>
          <w:szCs w:val="26"/>
          <w:u w:val="single"/>
        </w:rPr>
      </w:pPr>
      <w:r>
        <w:rPr>
          <w:sz w:val="26"/>
          <w:szCs w:val="26"/>
        </w:rPr>
        <w:t xml:space="preserve">2.1.9. </w:t>
      </w:r>
      <w:r w:rsidRPr="00F92BBC">
        <w:rPr>
          <w:sz w:val="26"/>
          <w:szCs w:val="26"/>
        </w:rPr>
        <w:t>Наименование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установленном порядке, если в соответствии с ТК РФ, иными федеральными законами с выполнением работ по определенным должностям, профессиям, специальностям связано предоставление компенсаций и льго</w:t>
      </w:r>
      <w:r>
        <w:rPr>
          <w:sz w:val="26"/>
          <w:szCs w:val="26"/>
        </w:rPr>
        <w:t>т либо наличие ограничений (</w:t>
      </w:r>
      <w:r w:rsidRPr="00F92BBC">
        <w:rPr>
          <w:sz w:val="26"/>
          <w:szCs w:val="26"/>
        </w:rPr>
        <w:t xml:space="preserve">ст. 57 ТК РФ). </w:t>
      </w:r>
    </w:p>
    <w:p w14:paraId="584E5510" w14:textId="77777777" w:rsidR="007463FF" w:rsidRPr="000E3A93" w:rsidRDefault="007463FF" w:rsidP="007463FF">
      <w:pPr>
        <w:shd w:val="clear" w:color="auto" w:fill="FFFFFF"/>
        <w:tabs>
          <w:tab w:val="left" w:pos="1134"/>
        </w:tabs>
        <w:ind w:firstLine="567"/>
        <w:jc w:val="both"/>
        <w:rPr>
          <w:sz w:val="26"/>
          <w:szCs w:val="26"/>
        </w:rPr>
      </w:pPr>
      <w:r w:rsidRPr="000E3A93">
        <w:rPr>
          <w:sz w:val="26"/>
          <w:szCs w:val="26"/>
        </w:rPr>
        <w:t>2.</w:t>
      </w:r>
      <w:r>
        <w:rPr>
          <w:sz w:val="26"/>
          <w:szCs w:val="26"/>
        </w:rPr>
        <w:t>1.10</w:t>
      </w:r>
      <w:r w:rsidRPr="000E3A93">
        <w:rPr>
          <w:sz w:val="26"/>
          <w:szCs w:val="26"/>
        </w:rPr>
        <w:t xml:space="preserve">. До заключения трудового договора руководитель структурного подразделения, в которое принимается работник, обязан ознакомить его с должностными обязанностями, условиями труда, трудовым распорядком, </w:t>
      </w:r>
      <w:r w:rsidR="00F51C63">
        <w:rPr>
          <w:sz w:val="26"/>
          <w:szCs w:val="26"/>
        </w:rPr>
        <w:t>положениями</w:t>
      </w:r>
      <w:r w:rsidR="006D7B8C">
        <w:rPr>
          <w:sz w:val="26"/>
          <w:szCs w:val="26"/>
        </w:rPr>
        <w:t>,</w:t>
      </w:r>
      <w:r w:rsidR="00F51C63">
        <w:rPr>
          <w:sz w:val="26"/>
          <w:szCs w:val="26"/>
        </w:rPr>
        <w:t xml:space="preserve"> </w:t>
      </w:r>
      <w:r w:rsidR="005B5A6A">
        <w:rPr>
          <w:sz w:val="26"/>
          <w:szCs w:val="26"/>
        </w:rPr>
        <w:t xml:space="preserve"> </w:t>
      </w:r>
      <w:r w:rsidRPr="000E3A93">
        <w:rPr>
          <w:sz w:val="26"/>
          <w:szCs w:val="26"/>
        </w:rPr>
        <w:t>размером заработной платы в соответствии с системой оплаты труда, установленной в техникуме, разъяснить его права и обязанности.</w:t>
      </w:r>
    </w:p>
    <w:p w14:paraId="50223B07" w14:textId="77777777" w:rsidR="007463FF" w:rsidRPr="000E3A93" w:rsidRDefault="007463FF" w:rsidP="007463FF">
      <w:pPr>
        <w:shd w:val="clear" w:color="auto" w:fill="FFFFFF"/>
        <w:tabs>
          <w:tab w:val="left" w:pos="1134"/>
        </w:tabs>
        <w:ind w:firstLine="567"/>
        <w:jc w:val="both"/>
        <w:rPr>
          <w:sz w:val="26"/>
          <w:szCs w:val="26"/>
        </w:rPr>
      </w:pPr>
      <w:r w:rsidRPr="000E3A93">
        <w:rPr>
          <w:sz w:val="26"/>
          <w:szCs w:val="26"/>
        </w:rPr>
        <w:t>2.</w:t>
      </w:r>
      <w:r>
        <w:rPr>
          <w:sz w:val="26"/>
          <w:szCs w:val="26"/>
        </w:rPr>
        <w:t>1.</w:t>
      </w:r>
      <w:r w:rsidRPr="000E3A93">
        <w:rPr>
          <w:sz w:val="26"/>
          <w:szCs w:val="26"/>
        </w:rPr>
        <w:t>1</w:t>
      </w:r>
      <w:r>
        <w:rPr>
          <w:sz w:val="26"/>
          <w:szCs w:val="26"/>
        </w:rPr>
        <w:t>1</w:t>
      </w:r>
      <w:r w:rsidRPr="000E3A93">
        <w:rPr>
          <w:sz w:val="26"/>
          <w:szCs w:val="26"/>
        </w:rPr>
        <w:t>. Работодатель обязан проинструктировать работника о безопасных условиях труда, противопожарной охране, провести вводный инструктаж по охране труда.</w:t>
      </w:r>
    </w:p>
    <w:p w14:paraId="4C3F4AD1" w14:textId="77777777" w:rsidR="007463FF" w:rsidRDefault="007463FF" w:rsidP="007463FF">
      <w:pPr>
        <w:shd w:val="clear" w:color="auto" w:fill="FFFFFF"/>
        <w:tabs>
          <w:tab w:val="left" w:pos="1134"/>
        </w:tabs>
        <w:ind w:firstLine="567"/>
        <w:jc w:val="both"/>
        <w:rPr>
          <w:sz w:val="26"/>
          <w:szCs w:val="26"/>
        </w:rPr>
      </w:pPr>
      <w:r w:rsidRPr="000E3A93">
        <w:rPr>
          <w:sz w:val="26"/>
          <w:szCs w:val="26"/>
        </w:rPr>
        <w:t>2.</w:t>
      </w:r>
      <w:r>
        <w:rPr>
          <w:sz w:val="26"/>
          <w:szCs w:val="26"/>
        </w:rPr>
        <w:t>1.</w:t>
      </w:r>
      <w:r w:rsidRPr="000E3A93">
        <w:rPr>
          <w:sz w:val="26"/>
          <w:szCs w:val="26"/>
        </w:rPr>
        <w:t>12. Лица в возрасте от шестнадцати до восемнадцати лет принимаются на работу только после предварительного обязательного медицинского осмотра (обследования) и в дальнейшем, до достижения возраста восемнадцати лет, ежегодно подлежат обязательному осмотру (обследованию) за счет средств работодателя.</w:t>
      </w:r>
    </w:p>
    <w:p w14:paraId="33261482" w14:textId="77777777" w:rsidR="00F001E3" w:rsidRPr="007A7564" w:rsidRDefault="00F001E3" w:rsidP="007463FF">
      <w:pPr>
        <w:shd w:val="clear" w:color="auto" w:fill="FFFFFF"/>
        <w:tabs>
          <w:tab w:val="left" w:pos="1134"/>
        </w:tabs>
        <w:ind w:firstLine="567"/>
        <w:jc w:val="both"/>
        <w:rPr>
          <w:sz w:val="26"/>
          <w:szCs w:val="26"/>
          <w:shd w:val="clear" w:color="auto" w:fill="FFFFFF"/>
        </w:rPr>
      </w:pPr>
      <w:r w:rsidRPr="007A7564">
        <w:rPr>
          <w:sz w:val="26"/>
          <w:szCs w:val="26"/>
        </w:rPr>
        <w:t>2.1.13.</w:t>
      </w:r>
      <w:r w:rsidRPr="007A7564">
        <w:rPr>
          <w:sz w:val="23"/>
          <w:szCs w:val="23"/>
          <w:shd w:val="clear" w:color="auto" w:fill="FFFFFF"/>
        </w:rPr>
        <w:t xml:space="preserve"> </w:t>
      </w:r>
      <w:r w:rsidRPr="007A7564">
        <w:rPr>
          <w:sz w:val="26"/>
          <w:szCs w:val="26"/>
          <w:shd w:val="clear" w:color="auto" w:fill="FFFFFF"/>
        </w:rPr>
        <w:t>Лицо, поступающее на работу по совместительству к другому работодателю, не предъявляет трудовую книжку в случае, если по основному месту работы работодатель ведет трудовую книжку на данного работника или</w:t>
      </w:r>
      <w:r w:rsidR="007A7564">
        <w:rPr>
          <w:sz w:val="26"/>
          <w:szCs w:val="26"/>
          <w:shd w:val="clear" w:color="auto" w:fill="FFFFFF"/>
        </w:rPr>
        <w:t xml:space="preserve"> если в соответствии с ТК РФ</w:t>
      </w:r>
      <w:r w:rsidRPr="007A7564">
        <w:rPr>
          <w:sz w:val="26"/>
          <w:szCs w:val="26"/>
          <w:shd w:val="clear" w:color="auto" w:fill="FFFFFF"/>
        </w:rPr>
        <w:t>, иным </w:t>
      </w:r>
      <w:hyperlink r:id="rId8" w:anchor="/multilink/12125268/paragraph/92192177/number/1" w:history="1">
        <w:r w:rsidRPr="007A7564">
          <w:rPr>
            <w:rStyle w:val="ae"/>
            <w:color w:val="auto"/>
            <w:sz w:val="26"/>
            <w:szCs w:val="26"/>
            <w:shd w:val="clear" w:color="auto" w:fill="FFFFFF"/>
          </w:rPr>
          <w:t>федеральным законом</w:t>
        </w:r>
      </w:hyperlink>
      <w:r w:rsidRPr="007A7564">
        <w:rPr>
          <w:sz w:val="26"/>
          <w:szCs w:val="26"/>
          <w:shd w:val="clear" w:color="auto" w:fill="FFFFFF"/>
        </w:rPr>
        <w:t> трудовая книжка на работника не оформлялась. При приеме на работу по совместительству, требующую специальных знаний, работодатель имеет право потребовать от работника предъявления </w:t>
      </w:r>
      <w:hyperlink r:id="rId9" w:anchor="/multilink/12125268/paragraph/92192177/number/2" w:history="1">
        <w:r w:rsidRPr="007A7564">
          <w:rPr>
            <w:rStyle w:val="ae"/>
            <w:color w:val="auto"/>
            <w:sz w:val="26"/>
            <w:szCs w:val="26"/>
            <w:shd w:val="clear" w:color="auto" w:fill="FFFFFF"/>
          </w:rPr>
          <w:t>документа</w:t>
        </w:r>
      </w:hyperlink>
      <w:r w:rsidRPr="007A7564">
        <w:rPr>
          <w:sz w:val="26"/>
          <w:szCs w:val="26"/>
          <w:shd w:val="clear" w:color="auto" w:fill="FFFFFF"/>
        </w:rPr>
        <w:t> об образовании и (или) о квалификации либо его надлежаще </w:t>
      </w:r>
      <w:hyperlink r:id="rId10" w:anchor="/document/10102426/entry/77" w:history="1">
        <w:r w:rsidRPr="007A7564">
          <w:rPr>
            <w:rStyle w:val="ae"/>
            <w:color w:val="auto"/>
            <w:sz w:val="26"/>
            <w:szCs w:val="26"/>
            <w:shd w:val="clear" w:color="auto" w:fill="FFFFFF"/>
          </w:rPr>
          <w:t>заверенной</w:t>
        </w:r>
      </w:hyperlink>
      <w:r w:rsidRPr="007A7564">
        <w:rPr>
          <w:sz w:val="26"/>
          <w:szCs w:val="26"/>
          <w:shd w:val="clear" w:color="auto" w:fill="FFFFFF"/>
        </w:rPr>
        <w:t> копии, а при приеме на работу с вредными и (или) опасными условиями труда - справку о характере и условиях труда по основному месту работы.(ст.283 ТК РФ).</w:t>
      </w:r>
    </w:p>
    <w:p w14:paraId="56ED9E3C" w14:textId="77777777" w:rsidR="00F001E3" w:rsidRDefault="00F001E3" w:rsidP="007463FF">
      <w:pPr>
        <w:shd w:val="clear" w:color="auto" w:fill="FFFFFF"/>
        <w:tabs>
          <w:tab w:val="left" w:pos="1134"/>
        </w:tabs>
        <w:ind w:firstLine="567"/>
        <w:jc w:val="both"/>
        <w:rPr>
          <w:sz w:val="26"/>
          <w:szCs w:val="26"/>
        </w:rPr>
      </w:pPr>
    </w:p>
    <w:p w14:paraId="74DC49EC" w14:textId="77777777" w:rsidR="007A7564" w:rsidRPr="000E3A93" w:rsidRDefault="007A7564" w:rsidP="007463FF">
      <w:pPr>
        <w:shd w:val="clear" w:color="auto" w:fill="FFFFFF"/>
        <w:tabs>
          <w:tab w:val="left" w:pos="1134"/>
        </w:tabs>
        <w:ind w:firstLine="567"/>
        <w:jc w:val="both"/>
        <w:rPr>
          <w:sz w:val="26"/>
          <w:szCs w:val="26"/>
        </w:rPr>
      </w:pPr>
    </w:p>
    <w:p w14:paraId="420CD2AD" w14:textId="77777777" w:rsidR="007463FF" w:rsidRPr="00B7288B" w:rsidRDefault="007463FF" w:rsidP="007463FF">
      <w:pPr>
        <w:tabs>
          <w:tab w:val="left" w:pos="540"/>
          <w:tab w:val="num" w:pos="773"/>
          <w:tab w:val="left" w:pos="1620"/>
        </w:tabs>
        <w:ind w:firstLine="567"/>
        <w:rPr>
          <w:rFonts w:cs="Tahoma"/>
          <w:b/>
          <w:sz w:val="26"/>
          <w:szCs w:val="26"/>
        </w:rPr>
      </w:pPr>
      <w:r w:rsidRPr="00B7288B">
        <w:rPr>
          <w:rFonts w:cs="Tahoma"/>
          <w:b/>
          <w:sz w:val="26"/>
          <w:szCs w:val="26"/>
        </w:rPr>
        <w:lastRenderedPageBreak/>
        <w:t>2.</w:t>
      </w:r>
      <w:r>
        <w:rPr>
          <w:rFonts w:cs="Tahoma"/>
          <w:b/>
          <w:sz w:val="26"/>
          <w:szCs w:val="26"/>
        </w:rPr>
        <w:t>2</w:t>
      </w:r>
      <w:r w:rsidRPr="00B7288B">
        <w:rPr>
          <w:rFonts w:cs="Tahoma"/>
          <w:b/>
          <w:sz w:val="26"/>
          <w:szCs w:val="26"/>
        </w:rPr>
        <w:t>.</w:t>
      </w:r>
      <w:r w:rsidRPr="00B7288B">
        <w:rPr>
          <w:b/>
          <w:sz w:val="26"/>
          <w:szCs w:val="26"/>
        </w:rPr>
        <w:t xml:space="preserve"> </w:t>
      </w:r>
      <w:r w:rsidRPr="00B7288B">
        <w:rPr>
          <w:rFonts w:cs="Tahoma"/>
          <w:b/>
          <w:sz w:val="26"/>
          <w:szCs w:val="26"/>
        </w:rPr>
        <w:t>Гарантии при приеме на работу:</w:t>
      </w:r>
    </w:p>
    <w:p w14:paraId="00FB1F14" w14:textId="77777777" w:rsidR="007463FF" w:rsidRPr="00C25190" w:rsidRDefault="007463FF" w:rsidP="007463FF">
      <w:pPr>
        <w:tabs>
          <w:tab w:val="left" w:pos="540"/>
          <w:tab w:val="num" w:pos="773"/>
          <w:tab w:val="left" w:pos="1620"/>
        </w:tabs>
        <w:ind w:firstLine="567"/>
        <w:jc w:val="both"/>
        <w:rPr>
          <w:rFonts w:cs="Tahoma"/>
          <w:b/>
          <w:sz w:val="26"/>
          <w:szCs w:val="26"/>
        </w:rPr>
      </w:pPr>
      <w:r w:rsidRPr="00C25190">
        <w:rPr>
          <w:rFonts w:cs="Tahoma"/>
          <w:sz w:val="26"/>
          <w:szCs w:val="26"/>
        </w:rPr>
        <w:t>2.2.1.Запрещается необоснованный отказ в заключение трудового договора (ст. 64 ТК РФ).</w:t>
      </w:r>
    </w:p>
    <w:p w14:paraId="3CE3E8C7" w14:textId="77777777" w:rsidR="007463FF" w:rsidRPr="00C25190" w:rsidRDefault="007463FF" w:rsidP="007463FF">
      <w:pPr>
        <w:tabs>
          <w:tab w:val="left" w:pos="540"/>
          <w:tab w:val="num" w:pos="773"/>
          <w:tab w:val="left" w:pos="1620"/>
        </w:tabs>
        <w:ind w:firstLine="567"/>
        <w:jc w:val="both"/>
        <w:rPr>
          <w:rFonts w:cs="Tahoma"/>
          <w:b/>
          <w:sz w:val="26"/>
          <w:szCs w:val="26"/>
        </w:rPr>
      </w:pPr>
      <w:r w:rsidRPr="00C25190">
        <w:rPr>
          <w:rFonts w:cs="Tahoma"/>
          <w:sz w:val="26"/>
          <w:szCs w:val="26"/>
        </w:rPr>
        <w:t>2.2.2.</w:t>
      </w:r>
      <w:r w:rsidRPr="00C25190">
        <w:rPr>
          <w:sz w:val="26"/>
          <w:szCs w:val="26"/>
        </w:rPr>
        <w:t>Запрещается отказывать в заключение трудового договора женщинам по мотивам, связанным с беременностью или наличием детей.</w:t>
      </w:r>
    </w:p>
    <w:p w14:paraId="0E660213" w14:textId="77777777" w:rsidR="007463FF" w:rsidRPr="00C25190" w:rsidRDefault="007463FF" w:rsidP="007463FF">
      <w:pPr>
        <w:tabs>
          <w:tab w:val="left" w:pos="540"/>
          <w:tab w:val="num" w:pos="773"/>
          <w:tab w:val="left" w:pos="1620"/>
        </w:tabs>
        <w:ind w:firstLine="567"/>
        <w:jc w:val="both"/>
        <w:rPr>
          <w:rFonts w:cs="Tahoma"/>
          <w:b/>
          <w:sz w:val="26"/>
          <w:szCs w:val="26"/>
        </w:rPr>
      </w:pPr>
      <w:r w:rsidRPr="00C25190">
        <w:rPr>
          <w:sz w:val="26"/>
          <w:szCs w:val="26"/>
        </w:rPr>
        <w:t>Запрещается отказывать в заключение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p>
    <w:p w14:paraId="7A6A416E" w14:textId="77777777" w:rsidR="007463FF" w:rsidRPr="00C25190" w:rsidRDefault="007463FF" w:rsidP="007463FF">
      <w:pPr>
        <w:tabs>
          <w:tab w:val="left" w:pos="540"/>
          <w:tab w:val="num" w:pos="773"/>
          <w:tab w:val="left" w:pos="1620"/>
        </w:tabs>
        <w:ind w:firstLine="567"/>
        <w:jc w:val="both"/>
        <w:rPr>
          <w:rFonts w:cs="Tahoma"/>
          <w:b/>
          <w:sz w:val="26"/>
          <w:szCs w:val="26"/>
        </w:rPr>
      </w:pPr>
      <w:r w:rsidRPr="00C25190">
        <w:rPr>
          <w:sz w:val="26"/>
          <w:szCs w:val="26"/>
        </w:rPr>
        <w:t>2.2.3. По требованию лица, которому отказано в заключение трудового договора, работодатель обязан сообщить причину отказа в письменной форме.</w:t>
      </w:r>
    </w:p>
    <w:p w14:paraId="595D1172" w14:textId="77777777" w:rsidR="007463FF" w:rsidRPr="00C25190" w:rsidRDefault="007463FF" w:rsidP="007463FF">
      <w:pPr>
        <w:tabs>
          <w:tab w:val="left" w:pos="540"/>
          <w:tab w:val="num" w:pos="773"/>
          <w:tab w:val="left" w:pos="1620"/>
        </w:tabs>
        <w:ind w:firstLine="567"/>
        <w:jc w:val="both"/>
        <w:rPr>
          <w:sz w:val="26"/>
          <w:szCs w:val="26"/>
        </w:rPr>
      </w:pPr>
      <w:r w:rsidRPr="00C25190">
        <w:rPr>
          <w:sz w:val="26"/>
          <w:szCs w:val="26"/>
        </w:rPr>
        <w:t>2.2.4. Отказ в заключение трудового договора может быть обжалован в суде.</w:t>
      </w:r>
    </w:p>
    <w:p w14:paraId="62731F40" w14:textId="77777777" w:rsidR="007463FF" w:rsidRPr="00B7288B" w:rsidRDefault="007463FF" w:rsidP="007463FF">
      <w:pPr>
        <w:tabs>
          <w:tab w:val="left" w:pos="540"/>
          <w:tab w:val="num" w:pos="773"/>
          <w:tab w:val="left" w:pos="1620"/>
        </w:tabs>
        <w:ind w:firstLine="567"/>
        <w:jc w:val="both"/>
        <w:rPr>
          <w:rFonts w:cs="Tahoma"/>
          <w:b/>
          <w:sz w:val="26"/>
          <w:szCs w:val="26"/>
        </w:rPr>
      </w:pPr>
    </w:p>
    <w:p w14:paraId="7582B61C" w14:textId="77777777" w:rsidR="007463FF" w:rsidRPr="001D45E8" w:rsidRDefault="007463FF" w:rsidP="007463FF">
      <w:pPr>
        <w:tabs>
          <w:tab w:val="left" w:pos="540"/>
          <w:tab w:val="num" w:pos="720"/>
          <w:tab w:val="left" w:pos="1620"/>
        </w:tabs>
        <w:ind w:firstLine="567"/>
        <w:jc w:val="both"/>
        <w:rPr>
          <w:rFonts w:cs="Tahoma"/>
          <w:b/>
          <w:sz w:val="26"/>
          <w:szCs w:val="26"/>
        </w:rPr>
      </w:pPr>
      <w:r w:rsidRPr="001D45E8">
        <w:rPr>
          <w:rFonts w:cs="Tahoma"/>
          <w:b/>
          <w:sz w:val="26"/>
          <w:szCs w:val="26"/>
        </w:rPr>
        <w:t>2.3.</w:t>
      </w:r>
      <w:r w:rsidRPr="001D45E8">
        <w:rPr>
          <w:b/>
          <w:sz w:val="26"/>
          <w:szCs w:val="26"/>
        </w:rPr>
        <w:t xml:space="preserve"> Изменение условий трудового договора и </w:t>
      </w:r>
      <w:r w:rsidRPr="001D45E8">
        <w:rPr>
          <w:rFonts w:cs="Tahoma"/>
          <w:b/>
          <w:sz w:val="26"/>
          <w:szCs w:val="26"/>
        </w:rPr>
        <w:t xml:space="preserve">перевод на другую работу: </w:t>
      </w:r>
    </w:p>
    <w:p w14:paraId="32914489" w14:textId="77777777" w:rsidR="007463FF" w:rsidRPr="001D45E8" w:rsidRDefault="007463FF" w:rsidP="007463FF">
      <w:pPr>
        <w:tabs>
          <w:tab w:val="left" w:pos="540"/>
          <w:tab w:val="num" w:pos="720"/>
          <w:tab w:val="left" w:pos="1620"/>
        </w:tabs>
        <w:ind w:firstLine="567"/>
        <w:jc w:val="both"/>
        <w:rPr>
          <w:rFonts w:cs="Tahoma"/>
          <w:b/>
          <w:sz w:val="26"/>
          <w:szCs w:val="26"/>
        </w:rPr>
      </w:pPr>
      <w:r w:rsidRPr="001D45E8">
        <w:rPr>
          <w:rFonts w:cs="Tahoma"/>
          <w:sz w:val="26"/>
          <w:szCs w:val="26"/>
        </w:rPr>
        <w:t>2.3.1.</w:t>
      </w:r>
      <w:r w:rsidRPr="001D45E8">
        <w:rPr>
          <w:sz w:val="26"/>
          <w:szCs w:val="26"/>
        </w:rPr>
        <w:t xml:space="preserve"> Изменение определенных сторонами условий трудового договора, в том числе перевод на другую работу, допускается только по соглашению</w:t>
      </w:r>
      <w:r w:rsidRPr="001D45E8">
        <w:rPr>
          <w:rFonts w:cs="Tahoma"/>
          <w:sz w:val="26"/>
          <w:szCs w:val="26"/>
        </w:rPr>
        <w:t xml:space="preserve"> сторон трудового договора, за исключением случаев, предусмотренных ТК РФ (ст. 74 ТК РФ). Соглашение об изменении </w:t>
      </w:r>
      <w:r w:rsidRPr="001D45E8">
        <w:rPr>
          <w:sz w:val="26"/>
          <w:szCs w:val="26"/>
        </w:rPr>
        <w:t>определенных сторонами условий трудового договора</w:t>
      </w:r>
      <w:r w:rsidRPr="001D45E8">
        <w:rPr>
          <w:rFonts w:cs="Tahoma"/>
          <w:sz w:val="26"/>
          <w:szCs w:val="26"/>
        </w:rPr>
        <w:t xml:space="preserve"> заключается в письменной форме и оформляется дополнительным соглашением к трудовому договору (ст. 72 ТК РФ).</w:t>
      </w:r>
    </w:p>
    <w:p w14:paraId="09FF190F" w14:textId="77777777" w:rsidR="007463FF" w:rsidRPr="001D45E8" w:rsidRDefault="007463FF" w:rsidP="007463FF">
      <w:pPr>
        <w:tabs>
          <w:tab w:val="left" w:pos="540"/>
          <w:tab w:val="num" w:pos="720"/>
          <w:tab w:val="left" w:pos="1620"/>
        </w:tabs>
        <w:ind w:firstLine="567"/>
        <w:jc w:val="both"/>
        <w:rPr>
          <w:rFonts w:cs="Tahoma"/>
          <w:b/>
          <w:sz w:val="26"/>
          <w:szCs w:val="26"/>
        </w:rPr>
      </w:pPr>
      <w:r w:rsidRPr="001D45E8">
        <w:rPr>
          <w:rFonts w:cs="Tahoma"/>
          <w:sz w:val="26"/>
          <w:szCs w:val="26"/>
        </w:rPr>
        <w:t>Изменение условий (содержания) трудового договора возможно по следующим основаниям:</w:t>
      </w:r>
    </w:p>
    <w:p w14:paraId="1A710D66" w14:textId="77777777" w:rsidR="007463FF" w:rsidRPr="001D45E8" w:rsidRDefault="007463FF" w:rsidP="007463FF">
      <w:pPr>
        <w:tabs>
          <w:tab w:val="left" w:pos="540"/>
          <w:tab w:val="num" w:pos="720"/>
          <w:tab w:val="left" w:pos="1620"/>
        </w:tabs>
        <w:ind w:firstLine="567"/>
        <w:jc w:val="both"/>
        <w:rPr>
          <w:rFonts w:cs="Tahoma"/>
          <w:b/>
          <w:sz w:val="26"/>
          <w:szCs w:val="26"/>
        </w:rPr>
      </w:pPr>
      <w:r w:rsidRPr="001D45E8">
        <w:rPr>
          <w:rFonts w:cs="Tahoma"/>
          <w:sz w:val="26"/>
          <w:szCs w:val="26"/>
        </w:rPr>
        <w:t>а) изменение определенных сторонами условий трудового договора по причинам, связанным с изменением организационных или технологических условий труда;</w:t>
      </w:r>
    </w:p>
    <w:p w14:paraId="7E1BB753" w14:textId="77777777" w:rsidR="007463FF" w:rsidRPr="001D45E8" w:rsidRDefault="007463FF" w:rsidP="007463FF">
      <w:pPr>
        <w:tabs>
          <w:tab w:val="left" w:pos="540"/>
          <w:tab w:val="num" w:pos="720"/>
          <w:tab w:val="left" w:pos="1620"/>
        </w:tabs>
        <w:ind w:firstLine="567"/>
        <w:jc w:val="both"/>
        <w:rPr>
          <w:rFonts w:cs="Tahoma"/>
          <w:b/>
          <w:sz w:val="26"/>
          <w:szCs w:val="26"/>
        </w:rPr>
      </w:pPr>
      <w:r w:rsidRPr="001D45E8">
        <w:rPr>
          <w:rFonts w:cs="Tahoma"/>
          <w:sz w:val="26"/>
          <w:szCs w:val="26"/>
        </w:rPr>
        <w:t>б) перевод на другую работу (постоянное или временное изменение трудовой функции работника или структурного подразделения, в котором он работает).</w:t>
      </w:r>
    </w:p>
    <w:p w14:paraId="0854F0FA" w14:textId="77777777" w:rsidR="007463FF" w:rsidRPr="001D45E8" w:rsidRDefault="007463FF" w:rsidP="007463FF">
      <w:pPr>
        <w:tabs>
          <w:tab w:val="left" w:pos="540"/>
          <w:tab w:val="num" w:pos="720"/>
          <w:tab w:val="left" w:pos="1620"/>
        </w:tabs>
        <w:ind w:firstLine="567"/>
        <w:jc w:val="both"/>
        <w:rPr>
          <w:rFonts w:cs="Tahoma"/>
          <w:b/>
          <w:sz w:val="26"/>
          <w:szCs w:val="26"/>
        </w:rPr>
      </w:pPr>
      <w:r w:rsidRPr="001D45E8">
        <w:rPr>
          <w:rFonts w:cs="Tahoma"/>
          <w:sz w:val="26"/>
          <w:szCs w:val="26"/>
        </w:rPr>
        <w:t>2.3.2. В случае, когда по причинам, связанным с изменением организационных или технологических условий труда (изменения в технике и технологии производства, структурная реорганизация производства, другие причины),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 (ст. 74 ТК РФ).</w:t>
      </w:r>
    </w:p>
    <w:p w14:paraId="3DAD6A2E" w14:textId="77777777" w:rsidR="007463FF" w:rsidRPr="001D45E8" w:rsidRDefault="007463FF" w:rsidP="007463FF">
      <w:pPr>
        <w:tabs>
          <w:tab w:val="left" w:pos="540"/>
          <w:tab w:val="num" w:pos="720"/>
          <w:tab w:val="left" w:pos="1620"/>
        </w:tabs>
        <w:ind w:firstLine="567"/>
        <w:jc w:val="both"/>
        <w:rPr>
          <w:rFonts w:cs="Tahoma"/>
          <w:b/>
          <w:sz w:val="26"/>
          <w:szCs w:val="26"/>
        </w:rPr>
      </w:pPr>
      <w:r w:rsidRPr="001D45E8">
        <w:rPr>
          <w:rFonts w:cs="Tahoma"/>
          <w:sz w:val="26"/>
          <w:szCs w:val="26"/>
        </w:rPr>
        <w:t>К числу таких причин могут относиться:</w:t>
      </w:r>
    </w:p>
    <w:p w14:paraId="40CF4BDD" w14:textId="77777777" w:rsidR="007463FF" w:rsidRPr="001D45E8" w:rsidRDefault="007463FF" w:rsidP="007463FF">
      <w:pPr>
        <w:tabs>
          <w:tab w:val="left" w:pos="540"/>
          <w:tab w:val="num" w:pos="720"/>
          <w:tab w:val="left" w:pos="1620"/>
        </w:tabs>
        <w:ind w:firstLine="567"/>
        <w:jc w:val="both"/>
        <w:rPr>
          <w:rFonts w:cs="Tahoma"/>
          <w:b/>
          <w:sz w:val="26"/>
          <w:szCs w:val="26"/>
        </w:rPr>
      </w:pPr>
      <w:r w:rsidRPr="001D45E8">
        <w:rPr>
          <w:sz w:val="26"/>
          <w:szCs w:val="26"/>
        </w:rPr>
        <w:t>реорганизация учреждения (слияние, присоединение, разделение, выделение, преобразование), а также внутренняя реорганизация в учреждении;</w:t>
      </w:r>
    </w:p>
    <w:p w14:paraId="6B9E3F5D" w14:textId="77777777" w:rsidR="007463FF" w:rsidRPr="001D45E8" w:rsidRDefault="007463FF" w:rsidP="007463FF">
      <w:pPr>
        <w:tabs>
          <w:tab w:val="left" w:pos="540"/>
          <w:tab w:val="num" w:pos="720"/>
          <w:tab w:val="left" w:pos="1620"/>
        </w:tabs>
        <w:ind w:firstLine="567"/>
        <w:jc w:val="both"/>
        <w:rPr>
          <w:rFonts w:cs="Tahoma"/>
          <w:b/>
          <w:sz w:val="26"/>
          <w:szCs w:val="26"/>
        </w:rPr>
      </w:pPr>
      <w:r w:rsidRPr="001D45E8">
        <w:rPr>
          <w:sz w:val="26"/>
          <w:szCs w:val="26"/>
        </w:rPr>
        <w:t xml:space="preserve">изменения в осуществлении образовательного процесса в учреждении (сокращение количества, групп, количества часов по учебному плану и учебным программам и др.).  </w:t>
      </w:r>
    </w:p>
    <w:p w14:paraId="30F1CA12" w14:textId="77777777" w:rsidR="007463FF" w:rsidRPr="001D45E8" w:rsidRDefault="007463FF" w:rsidP="007463FF">
      <w:pPr>
        <w:tabs>
          <w:tab w:val="left" w:pos="540"/>
          <w:tab w:val="num" w:pos="720"/>
          <w:tab w:val="left" w:pos="1620"/>
        </w:tabs>
        <w:ind w:firstLine="567"/>
        <w:jc w:val="both"/>
        <w:rPr>
          <w:rFonts w:cs="Tahoma"/>
          <w:b/>
          <w:sz w:val="26"/>
          <w:szCs w:val="26"/>
        </w:rPr>
      </w:pPr>
      <w:r w:rsidRPr="001D45E8">
        <w:rPr>
          <w:rFonts w:cs="Tahoma"/>
          <w:sz w:val="26"/>
          <w:szCs w:val="26"/>
        </w:rP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w:t>
      </w:r>
    </w:p>
    <w:p w14:paraId="46E1F4F9" w14:textId="77777777" w:rsidR="007463FF" w:rsidRPr="001D45E8" w:rsidRDefault="007463FF" w:rsidP="007463FF">
      <w:pPr>
        <w:tabs>
          <w:tab w:val="left" w:pos="540"/>
          <w:tab w:val="num" w:pos="720"/>
          <w:tab w:val="left" w:pos="1620"/>
        </w:tabs>
        <w:ind w:firstLine="567"/>
        <w:jc w:val="both"/>
        <w:rPr>
          <w:rFonts w:cs="Tahoma"/>
          <w:b/>
          <w:sz w:val="26"/>
          <w:szCs w:val="26"/>
        </w:rPr>
      </w:pPr>
      <w:r w:rsidRPr="001D45E8">
        <w:rPr>
          <w:rFonts w:cs="Tahoma"/>
          <w:sz w:val="26"/>
          <w:szCs w:val="26"/>
        </w:rPr>
        <w:t>2.3.3.</w:t>
      </w:r>
      <w:r w:rsidRPr="007D6F97">
        <w:rPr>
          <w:rFonts w:cs="Tahoma"/>
          <w:sz w:val="26"/>
          <w:szCs w:val="26"/>
        </w:rPr>
        <w:t xml:space="preserve"> </w:t>
      </w:r>
      <w:r w:rsidRPr="001D45E8">
        <w:rPr>
          <w:rFonts w:cs="Tahoma"/>
          <w:sz w:val="26"/>
          <w:szCs w:val="26"/>
        </w:rPr>
        <w:t>Перевод на другую работу - постоянное или временное изменение трудовой функции работника и (или) структурного подразделения, в котором работает работник (если структурное подразделение было указано в трудовом договоре), при продолжении работы у того же работодателя, а также перевод на работу в другую местность вместе с работодателем. Перевод на другую работу допускается только с письменного согласия работника (ст. ст. 72.1, 72.2 ТК РФ).</w:t>
      </w:r>
    </w:p>
    <w:p w14:paraId="657FC587" w14:textId="77777777" w:rsidR="007463FF" w:rsidRPr="001D45E8" w:rsidRDefault="007463FF" w:rsidP="007463FF">
      <w:pPr>
        <w:tabs>
          <w:tab w:val="left" w:pos="540"/>
          <w:tab w:val="num" w:pos="720"/>
          <w:tab w:val="left" w:pos="1620"/>
        </w:tabs>
        <w:ind w:firstLine="567"/>
        <w:jc w:val="both"/>
        <w:rPr>
          <w:rFonts w:cs="Tahoma"/>
          <w:b/>
          <w:sz w:val="26"/>
          <w:szCs w:val="26"/>
        </w:rPr>
      </w:pPr>
      <w:r w:rsidRPr="001D45E8">
        <w:rPr>
          <w:rFonts w:cs="Tahoma"/>
          <w:sz w:val="26"/>
          <w:szCs w:val="26"/>
        </w:rPr>
        <w:t>2.3.4.Перевод на другую постоянную работу в пределах одного образовательного учреждения оформляется приказом работодателя, на основании которого делается запись в трудовой книжке работника.</w:t>
      </w:r>
    </w:p>
    <w:p w14:paraId="71C9BA69" w14:textId="77777777" w:rsidR="007463FF" w:rsidRPr="001D45E8" w:rsidRDefault="007463FF" w:rsidP="007463FF">
      <w:pPr>
        <w:tabs>
          <w:tab w:val="left" w:pos="540"/>
          <w:tab w:val="num" w:pos="720"/>
          <w:tab w:val="left" w:pos="1620"/>
        </w:tabs>
        <w:ind w:firstLine="567"/>
        <w:jc w:val="both"/>
        <w:rPr>
          <w:rFonts w:cs="Tahoma"/>
          <w:b/>
          <w:sz w:val="26"/>
          <w:szCs w:val="26"/>
        </w:rPr>
      </w:pPr>
      <w:r w:rsidRPr="001D45E8">
        <w:rPr>
          <w:rFonts w:cs="Tahoma"/>
          <w:sz w:val="26"/>
          <w:szCs w:val="26"/>
        </w:rPr>
        <w:lastRenderedPageBreak/>
        <w:t>2.3.5.По соглашению сторон трудового договора, заключаемого в письменной форме, работник может быть временно переведен на другую работу у того же работодателя на срок до одного года, а в случае, когда такой перевод осуществляется для замещения временно отсутствующего работника, за которым сохраняется место работы, - до выхода этого работника на работу.</w:t>
      </w:r>
    </w:p>
    <w:p w14:paraId="63013D56" w14:textId="77777777" w:rsidR="007463FF" w:rsidRPr="001D45E8" w:rsidRDefault="007463FF" w:rsidP="007463FF">
      <w:pPr>
        <w:tabs>
          <w:tab w:val="left" w:pos="540"/>
          <w:tab w:val="num" w:pos="720"/>
          <w:tab w:val="left" w:pos="1620"/>
        </w:tabs>
        <w:ind w:firstLine="567"/>
        <w:jc w:val="both"/>
        <w:rPr>
          <w:rFonts w:cs="Tahoma"/>
          <w:b/>
          <w:sz w:val="26"/>
          <w:szCs w:val="26"/>
        </w:rPr>
      </w:pPr>
      <w:r w:rsidRPr="001D45E8">
        <w:rPr>
          <w:sz w:val="26"/>
          <w:szCs w:val="26"/>
        </w:rPr>
        <w:t>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14:paraId="419AFB5C" w14:textId="77777777" w:rsidR="007463FF" w:rsidRPr="001D45E8" w:rsidRDefault="007463FF" w:rsidP="007463FF">
      <w:pPr>
        <w:tabs>
          <w:tab w:val="left" w:pos="540"/>
          <w:tab w:val="num" w:pos="720"/>
          <w:tab w:val="left" w:pos="1620"/>
        </w:tabs>
        <w:ind w:firstLine="567"/>
        <w:jc w:val="both"/>
        <w:rPr>
          <w:rFonts w:cs="Tahoma"/>
          <w:b/>
          <w:sz w:val="26"/>
          <w:szCs w:val="26"/>
        </w:rPr>
      </w:pPr>
      <w:r w:rsidRPr="001D45E8">
        <w:rPr>
          <w:rFonts w:cs="Tahoma"/>
          <w:sz w:val="26"/>
          <w:szCs w:val="26"/>
        </w:rPr>
        <w:t>2.3.6. Перевод на не обусловленную трудовым договором работу у того же работодателя без согласия работника возможен только в исключительных случаях, предусмотренных ст. 72.2 ТК РФ.</w:t>
      </w:r>
    </w:p>
    <w:p w14:paraId="71A9E092" w14:textId="77777777" w:rsidR="007463FF" w:rsidRPr="001D45E8" w:rsidRDefault="007463FF" w:rsidP="007463FF">
      <w:pPr>
        <w:tabs>
          <w:tab w:val="left" w:pos="540"/>
          <w:tab w:val="num" w:pos="720"/>
          <w:tab w:val="left" w:pos="1620"/>
        </w:tabs>
        <w:ind w:firstLine="567"/>
        <w:jc w:val="both"/>
        <w:rPr>
          <w:rFonts w:cs="Tahoma"/>
          <w:b/>
          <w:sz w:val="26"/>
          <w:szCs w:val="26"/>
        </w:rPr>
      </w:pPr>
      <w:r w:rsidRPr="001D45E8">
        <w:rPr>
          <w:rFonts w:cs="Tahoma"/>
          <w:sz w:val="26"/>
          <w:szCs w:val="26"/>
        </w:rPr>
        <w:t>При этом перевод на работу, требующую более низкой квалификации, допускается только с письменного согласия работника.</w:t>
      </w:r>
    </w:p>
    <w:p w14:paraId="1D192D50" w14:textId="77777777" w:rsidR="007463FF" w:rsidRPr="001D45E8" w:rsidRDefault="007463FF" w:rsidP="007463FF">
      <w:pPr>
        <w:tabs>
          <w:tab w:val="left" w:pos="540"/>
          <w:tab w:val="num" w:pos="720"/>
          <w:tab w:val="left" w:pos="1620"/>
        </w:tabs>
        <w:ind w:firstLine="567"/>
        <w:jc w:val="both"/>
        <w:rPr>
          <w:rFonts w:cs="Tahoma"/>
          <w:b/>
          <w:sz w:val="26"/>
          <w:szCs w:val="26"/>
        </w:rPr>
      </w:pPr>
      <w:r w:rsidRPr="001D45E8">
        <w:rPr>
          <w:rFonts w:cs="Tahoma"/>
          <w:sz w:val="26"/>
          <w:szCs w:val="26"/>
        </w:rPr>
        <w:t>2.3.7. Исполнение работником обязанностей временно отсутствующего работника (отпуск, болезнь, повышение квалификации и т.д.) возможно только с согласия работника, которому работодатель поручает эту работу, и на условиях, предусмотренных ст. ст. 60.2, 72.2, 151 ТК РФ - без освобождения от основной работы или путем временного перевода на другую работу.</w:t>
      </w:r>
    </w:p>
    <w:p w14:paraId="69EC1BAB" w14:textId="77777777" w:rsidR="007463FF" w:rsidRPr="001D45E8" w:rsidRDefault="007463FF" w:rsidP="007463FF">
      <w:pPr>
        <w:tabs>
          <w:tab w:val="left" w:pos="540"/>
          <w:tab w:val="num" w:pos="720"/>
          <w:tab w:val="left" w:pos="1620"/>
        </w:tabs>
        <w:ind w:firstLine="567"/>
        <w:jc w:val="both"/>
        <w:rPr>
          <w:rFonts w:cs="Tahoma"/>
          <w:b/>
          <w:sz w:val="26"/>
          <w:szCs w:val="26"/>
        </w:rPr>
      </w:pPr>
      <w:r w:rsidRPr="001D45E8">
        <w:rPr>
          <w:rFonts w:cs="Tahoma"/>
          <w:sz w:val="26"/>
          <w:szCs w:val="26"/>
        </w:rPr>
        <w:t>2.3.8.Перевод работника на другую работу в соответствии с медицинским заключением  производится в порядке, предусмотренном ст. ст. 73, 182, 254 ТК РФ.</w:t>
      </w:r>
    </w:p>
    <w:p w14:paraId="21EE6583" w14:textId="77777777" w:rsidR="007463FF" w:rsidRPr="001D45E8" w:rsidRDefault="007463FF" w:rsidP="007463FF">
      <w:pPr>
        <w:tabs>
          <w:tab w:val="left" w:pos="540"/>
          <w:tab w:val="num" w:pos="720"/>
          <w:tab w:val="left" w:pos="1620"/>
        </w:tabs>
        <w:ind w:firstLine="567"/>
        <w:jc w:val="both"/>
        <w:rPr>
          <w:rFonts w:cs="Tahoma"/>
          <w:b/>
          <w:sz w:val="26"/>
          <w:szCs w:val="26"/>
        </w:rPr>
      </w:pPr>
      <w:r w:rsidRPr="001D45E8">
        <w:rPr>
          <w:sz w:val="26"/>
          <w:szCs w:val="26"/>
        </w:rPr>
        <w:t>2.3.9.Работодатель обязан в соответствии со ст. 76 ТК РФ отстранить от работы (не допускать к работе) работника:</w:t>
      </w:r>
    </w:p>
    <w:p w14:paraId="51B905C4" w14:textId="77777777" w:rsidR="007463FF" w:rsidRPr="001D45E8" w:rsidRDefault="007463FF" w:rsidP="007463FF">
      <w:pPr>
        <w:tabs>
          <w:tab w:val="left" w:pos="540"/>
          <w:tab w:val="num" w:pos="720"/>
          <w:tab w:val="left" w:pos="1620"/>
        </w:tabs>
        <w:ind w:firstLine="567"/>
        <w:jc w:val="both"/>
        <w:rPr>
          <w:rFonts w:cs="Tahoma"/>
          <w:b/>
          <w:sz w:val="26"/>
          <w:szCs w:val="26"/>
        </w:rPr>
      </w:pPr>
      <w:r w:rsidRPr="001D45E8">
        <w:rPr>
          <w:sz w:val="26"/>
          <w:szCs w:val="26"/>
        </w:rPr>
        <w:t>появившегося на работе в состоянии алкогольного, наркотического или иного токсического опьянения;</w:t>
      </w:r>
    </w:p>
    <w:p w14:paraId="421F0C5D" w14:textId="77777777" w:rsidR="007463FF" w:rsidRPr="001D45E8" w:rsidRDefault="007463FF" w:rsidP="007463FF">
      <w:pPr>
        <w:tabs>
          <w:tab w:val="left" w:pos="540"/>
          <w:tab w:val="num" w:pos="720"/>
          <w:tab w:val="left" w:pos="1620"/>
        </w:tabs>
        <w:ind w:firstLine="567"/>
        <w:jc w:val="both"/>
        <w:rPr>
          <w:rFonts w:cs="Tahoma"/>
          <w:b/>
          <w:sz w:val="26"/>
          <w:szCs w:val="26"/>
        </w:rPr>
      </w:pPr>
      <w:r w:rsidRPr="001D45E8">
        <w:rPr>
          <w:sz w:val="26"/>
          <w:szCs w:val="26"/>
        </w:rPr>
        <w:t>не прошедшего в установленном порядке обучение и проверку знаний и навыков в области охраны труда;</w:t>
      </w:r>
    </w:p>
    <w:p w14:paraId="3C2A35A9" w14:textId="77777777" w:rsidR="007463FF" w:rsidRPr="001D45E8" w:rsidRDefault="007463FF" w:rsidP="007463FF">
      <w:pPr>
        <w:tabs>
          <w:tab w:val="left" w:pos="540"/>
          <w:tab w:val="num" w:pos="720"/>
          <w:tab w:val="left" w:pos="1620"/>
        </w:tabs>
        <w:ind w:firstLine="567"/>
        <w:jc w:val="both"/>
        <w:rPr>
          <w:rFonts w:cs="Tahoma"/>
          <w:b/>
          <w:sz w:val="26"/>
          <w:szCs w:val="26"/>
        </w:rPr>
      </w:pPr>
      <w:r w:rsidRPr="001D45E8">
        <w:rPr>
          <w:sz w:val="26"/>
          <w:szCs w:val="26"/>
        </w:rPr>
        <w:t>не прошедшего в установленном порядке обязательный медицинский осмотр (обследование), а также обязательное психиатрическое освидетельствование в случаях, предусмотренных федеральными законами и иными нормативными правовыми актами Российской Федерации;</w:t>
      </w:r>
    </w:p>
    <w:p w14:paraId="3A59611F" w14:textId="77777777" w:rsidR="007463FF" w:rsidRPr="001D45E8" w:rsidRDefault="007463FF" w:rsidP="007463FF">
      <w:pPr>
        <w:tabs>
          <w:tab w:val="left" w:pos="540"/>
          <w:tab w:val="num" w:pos="720"/>
          <w:tab w:val="left" w:pos="1620"/>
        </w:tabs>
        <w:ind w:firstLine="567"/>
        <w:jc w:val="both"/>
        <w:rPr>
          <w:rFonts w:cs="Tahoma"/>
          <w:b/>
          <w:sz w:val="26"/>
          <w:szCs w:val="26"/>
        </w:rPr>
      </w:pPr>
      <w:r w:rsidRPr="001D45E8">
        <w:rPr>
          <w:sz w:val="26"/>
          <w:szCs w:val="26"/>
        </w:rPr>
        <w:t>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14:paraId="11EFBC1B" w14:textId="77777777" w:rsidR="007463FF" w:rsidRPr="001D45E8" w:rsidRDefault="007463FF" w:rsidP="007463FF">
      <w:pPr>
        <w:tabs>
          <w:tab w:val="left" w:pos="540"/>
          <w:tab w:val="num" w:pos="720"/>
          <w:tab w:val="left" w:pos="1620"/>
        </w:tabs>
        <w:ind w:firstLine="567"/>
        <w:jc w:val="both"/>
        <w:rPr>
          <w:rFonts w:cs="Tahoma"/>
          <w:b/>
          <w:sz w:val="26"/>
          <w:szCs w:val="26"/>
        </w:rPr>
      </w:pPr>
      <w:r w:rsidRPr="001D45E8">
        <w:rPr>
          <w:sz w:val="26"/>
          <w:szCs w:val="26"/>
        </w:rPr>
        <w:t>по требованию органов или должностных лиц, уполномоченных федеральными законами и иными нормативными правовыми актами Российской Федерации;</w:t>
      </w:r>
    </w:p>
    <w:p w14:paraId="3510031E" w14:textId="77777777" w:rsidR="007463FF" w:rsidRPr="001D45E8" w:rsidRDefault="007463FF" w:rsidP="007463FF">
      <w:pPr>
        <w:tabs>
          <w:tab w:val="left" w:pos="540"/>
          <w:tab w:val="num" w:pos="720"/>
          <w:tab w:val="left" w:pos="1620"/>
        </w:tabs>
        <w:ind w:firstLine="567"/>
        <w:jc w:val="both"/>
        <w:rPr>
          <w:rFonts w:cs="Tahoma"/>
          <w:b/>
          <w:sz w:val="26"/>
          <w:szCs w:val="26"/>
        </w:rPr>
      </w:pPr>
      <w:r w:rsidRPr="001D45E8">
        <w:rPr>
          <w:sz w:val="26"/>
          <w:szCs w:val="26"/>
        </w:rPr>
        <w:t>в других случаях, предусмотренных федеральными законами и иными нормативными правовыми актами Российской Федерации.</w:t>
      </w:r>
    </w:p>
    <w:p w14:paraId="42546F4A" w14:textId="77777777" w:rsidR="007463FF" w:rsidRPr="001D45E8" w:rsidRDefault="007463FF" w:rsidP="007463FF">
      <w:pPr>
        <w:tabs>
          <w:tab w:val="left" w:pos="540"/>
          <w:tab w:val="num" w:pos="720"/>
          <w:tab w:val="left" w:pos="1620"/>
        </w:tabs>
        <w:ind w:firstLine="567"/>
        <w:rPr>
          <w:rFonts w:cs="Tahoma"/>
          <w:b/>
          <w:sz w:val="26"/>
          <w:szCs w:val="26"/>
        </w:rPr>
      </w:pPr>
      <w:r w:rsidRPr="001D45E8">
        <w:rPr>
          <w:rFonts w:cs="Tahoma"/>
          <w:b/>
          <w:sz w:val="26"/>
          <w:szCs w:val="26"/>
        </w:rPr>
        <w:t>2.4.</w:t>
      </w:r>
      <w:r w:rsidRPr="001D45E8">
        <w:rPr>
          <w:b/>
          <w:sz w:val="26"/>
          <w:szCs w:val="26"/>
        </w:rPr>
        <w:t xml:space="preserve"> </w:t>
      </w:r>
      <w:r w:rsidRPr="001D45E8">
        <w:rPr>
          <w:rFonts w:cs="Tahoma"/>
          <w:b/>
          <w:sz w:val="26"/>
          <w:szCs w:val="26"/>
        </w:rPr>
        <w:t xml:space="preserve">Прекращение трудового договора: </w:t>
      </w:r>
    </w:p>
    <w:p w14:paraId="3C3E381C" w14:textId="77777777" w:rsidR="007463FF" w:rsidRPr="001D45E8" w:rsidRDefault="007463FF" w:rsidP="007463FF">
      <w:pPr>
        <w:tabs>
          <w:tab w:val="left" w:pos="540"/>
          <w:tab w:val="num" w:pos="720"/>
          <w:tab w:val="left" w:pos="1620"/>
        </w:tabs>
        <w:ind w:firstLine="567"/>
        <w:jc w:val="both"/>
        <w:rPr>
          <w:rFonts w:cs="Tahoma"/>
          <w:b/>
          <w:sz w:val="26"/>
          <w:szCs w:val="26"/>
        </w:rPr>
      </w:pPr>
      <w:r w:rsidRPr="001D45E8">
        <w:rPr>
          <w:rFonts w:cs="Tahoma"/>
          <w:sz w:val="26"/>
          <w:szCs w:val="26"/>
        </w:rPr>
        <w:t xml:space="preserve">2.4.1.Прекращение трудового договора может иметь место только по основаниям, предусмотренным трудовым законодательством. </w:t>
      </w:r>
    </w:p>
    <w:p w14:paraId="39FB55ED" w14:textId="77777777" w:rsidR="007463FF" w:rsidRPr="001D45E8" w:rsidRDefault="007463FF" w:rsidP="007463FF">
      <w:pPr>
        <w:tabs>
          <w:tab w:val="left" w:pos="540"/>
          <w:tab w:val="num" w:pos="720"/>
          <w:tab w:val="left" w:pos="1620"/>
        </w:tabs>
        <w:ind w:firstLine="567"/>
        <w:jc w:val="both"/>
        <w:rPr>
          <w:rFonts w:cs="Tahoma"/>
          <w:b/>
          <w:sz w:val="26"/>
          <w:szCs w:val="26"/>
        </w:rPr>
      </w:pPr>
      <w:r w:rsidRPr="001D45E8">
        <w:rPr>
          <w:rFonts w:cs="Tahoma"/>
          <w:sz w:val="26"/>
          <w:szCs w:val="26"/>
        </w:rPr>
        <w:t>2.4.2.Трудовой договор может быть в любое время расторгнут по соглашению сторон трудового договора (ст. 78 ТК РФ).</w:t>
      </w:r>
    </w:p>
    <w:p w14:paraId="7A1C3112" w14:textId="77777777" w:rsidR="007463FF" w:rsidRPr="001D45E8" w:rsidRDefault="007463FF" w:rsidP="007463FF">
      <w:pPr>
        <w:tabs>
          <w:tab w:val="left" w:pos="540"/>
          <w:tab w:val="num" w:pos="720"/>
          <w:tab w:val="left" w:pos="1620"/>
        </w:tabs>
        <w:ind w:firstLine="567"/>
        <w:jc w:val="both"/>
        <w:rPr>
          <w:rFonts w:cs="Tahoma"/>
          <w:b/>
          <w:sz w:val="26"/>
          <w:szCs w:val="26"/>
        </w:rPr>
      </w:pPr>
      <w:r w:rsidRPr="001D45E8">
        <w:rPr>
          <w:rFonts w:cs="Tahoma"/>
          <w:sz w:val="26"/>
          <w:szCs w:val="26"/>
        </w:rPr>
        <w:t>2.4.3.Срочный трудовой договор прекращается с истечением срока его действия (ст. 79 ТК РФ).</w:t>
      </w:r>
    </w:p>
    <w:p w14:paraId="269386C9" w14:textId="77777777" w:rsidR="007463FF" w:rsidRPr="001D45E8" w:rsidRDefault="007463FF" w:rsidP="007463FF">
      <w:pPr>
        <w:tabs>
          <w:tab w:val="left" w:pos="540"/>
          <w:tab w:val="num" w:pos="720"/>
          <w:tab w:val="left" w:pos="1620"/>
        </w:tabs>
        <w:ind w:firstLine="567"/>
        <w:jc w:val="both"/>
        <w:rPr>
          <w:rFonts w:cs="Tahoma"/>
          <w:b/>
          <w:sz w:val="26"/>
          <w:szCs w:val="26"/>
        </w:rPr>
      </w:pPr>
      <w:r w:rsidRPr="001D45E8">
        <w:rPr>
          <w:sz w:val="26"/>
          <w:szCs w:val="26"/>
        </w:rPr>
        <w:t xml:space="preserve">О прекращении трудового договора в связи с истечением срока его действия работник должен быть предупрежден в письменной форме не менее чем за три календарных дня до увольнения, за исключением случаев, когда истекает срок действия </w:t>
      </w:r>
      <w:r w:rsidRPr="001D45E8">
        <w:rPr>
          <w:sz w:val="26"/>
          <w:szCs w:val="26"/>
        </w:rPr>
        <w:lastRenderedPageBreak/>
        <w:t>срочного трудового договора, заключенного на время исполнения обязанностей отсутствующего работника.</w:t>
      </w:r>
    </w:p>
    <w:p w14:paraId="04A6A19E" w14:textId="77777777" w:rsidR="007463FF" w:rsidRPr="001D45E8" w:rsidRDefault="007463FF" w:rsidP="007463FF">
      <w:pPr>
        <w:tabs>
          <w:tab w:val="left" w:pos="540"/>
          <w:tab w:val="num" w:pos="720"/>
          <w:tab w:val="left" w:pos="1620"/>
        </w:tabs>
        <w:ind w:firstLine="567"/>
        <w:jc w:val="both"/>
        <w:rPr>
          <w:rFonts w:cs="Tahoma"/>
          <w:b/>
          <w:sz w:val="26"/>
          <w:szCs w:val="26"/>
        </w:rPr>
      </w:pPr>
      <w:r w:rsidRPr="001D45E8">
        <w:rPr>
          <w:sz w:val="26"/>
          <w:szCs w:val="26"/>
        </w:rPr>
        <w:t>Трудовой договор, заключенный на время выполнения определенной работы, прекращается по завершении этой работы.</w:t>
      </w:r>
    </w:p>
    <w:p w14:paraId="0792E0A6" w14:textId="77777777" w:rsidR="007463FF" w:rsidRPr="001D45E8" w:rsidRDefault="007463FF" w:rsidP="007463FF">
      <w:pPr>
        <w:tabs>
          <w:tab w:val="left" w:pos="540"/>
          <w:tab w:val="num" w:pos="720"/>
          <w:tab w:val="left" w:pos="1620"/>
        </w:tabs>
        <w:ind w:firstLine="567"/>
        <w:jc w:val="both"/>
        <w:rPr>
          <w:rFonts w:cs="Tahoma"/>
          <w:b/>
          <w:sz w:val="26"/>
          <w:szCs w:val="26"/>
        </w:rPr>
      </w:pPr>
      <w:r w:rsidRPr="001D45E8">
        <w:rPr>
          <w:sz w:val="26"/>
          <w:szCs w:val="26"/>
        </w:rPr>
        <w:t>Трудовой договор, заключенный на время исполнения обязанностей отсутствующего работника, прекращается с выходом этого работника на работу.</w:t>
      </w:r>
    </w:p>
    <w:p w14:paraId="28C10743" w14:textId="77777777" w:rsidR="007463FF" w:rsidRPr="001D45E8" w:rsidRDefault="007463FF" w:rsidP="007463FF">
      <w:pPr>
        <w:tabs>
          <w:tab w:val="left" w:pos="540"/>
          <w:tab w:val="num" w:pos="720"/>
          <w:tab w:val="left" w:pos="1620"/>
        </w:tabs>
        <w:ind w:firstLine="567"/>
        <w:jc w:val="both"/>
        <w:rPr>
          <w:rFonts w:cs="Tahoma"/>
          <w:b/>
          <w:sz w:val="26"/>
          <w:szCs w:val="26"/>
        </w:rPr>
      </w:pPr>
      <w:r w:rsidRPr="001D45E8">
        <w:rPr>
          <w:sz w:val="26"/>
          <w:szCs w:val="26"/>
        </w:rPr>
        <w:t>Трудовой договор, заключенный для выполнения сезонных работ в течение определенного периода (сезона), прекращается по окончании этого периода (сезона).</w:t>
      </w:r>
    </w:p>
    <w:p w14:paraId="10406FB5" w14:textId="77777777" w:rsidR="007463FF" w:rsidRPr="001D45E8" w:rsidRDefault="007463FF" w:rsidP="007463FF">
      <w:pPr>
        <w:tabs>
          <w:tab w:val="left" w:pos="540"/>
          <w:tab w:val="num" w:pos="720"/>
          <w:tab w:val="left" w:pos="1620"/>
        </w:tabs>
        <w:ind w:firstLine="567"/>
        <w:jc w:val="both"/>
        <w:rPr>
          <w:rFonts w:cs="Tahoma"/>
          <w:b/>
          <w:sz w:val="26"/>
          <w:szCs w:val="26"/>
        </w:rPr>
      </w:pPr>
      <w:r w:rsidRPr="001D45E8">
        <w:rPr>
          <w:rFonts w:cs="Tahoma"/>
          <w:sz w:val="26"/>
          <w:szCs w:val="26"/>
        </w:rPr>
        <w:t xml:space="preserve">2.4.4.Работник имеет право расторгнуть трудовой договор, предупредив об этом работодателя в письменной форме не позднее чем за две недели, если иной срок не установлен ТК РФ или иным федеральным законом. Течение указанного срока начинается на следующий день после получения работодателем заявления работника об увольнении. </w:t>
      </w:r>
    </w:p>
    <w:p w14:paraId="130A287B" w14:textId="77777777" w:rsidR="007463FF" w:rsidRPr="001D45E8" w:rsidRDefault="007463FF" w:rsidP="007463FF">
      <w:pPr>
        <w:tabs>
          <w:tab w:val="left" w:pos="540"/>
          <w:tab w:val="num" w:pos="720"/>
          <w:tab w:val="left" w:pos="1620"/>
        </w:tabs>
        <w:ind w:firstLine="567"/>
        <w:jc w:val="both"/>
        <w:rPr>
          <w:rFonts w:cs="Tahoma"/>
          <w:b/>
          <w:sz w:val="26"/>
          <w:szCs w:val="26"/>
        </w:rPr>
      </w:pPr>
      <w:r w:rsidRPr="001D45E8">
        <w:rPr>
          <w:rFonts w:cs="Tahoma"/>
          <w:sz w:val="26"/>
          <w:szCs w:val="26"/>
        </w:rPr>
        <w:t>2.4.5.</w:t>
      </w:r>
      <w:r w:rsidRPr="001D45E8">
        <w:rPr>
          <w:sz w:val="26"/>
          <w:szCs w:val="26"/>
        </w:rPr>
        <w:t>По соглашению между работником и работодателем трудовой договор может быть расторгнут и до истечения срока предупреждения об увольнении (ст. 80 ТК РФ).</w:t>
      </w:r>
    </w:p>
    <w:p w14:paraId="07BFB33B" w14:textId="77777777" w:rsidR="007463FF" w:rsidRPr="001D45E8" w:rsidRDefault="007463FF" w:rsidP="007463FF">
      <w:pPr>
        <w:tabs>
          <w:tab w:val="left" w:pos="540"/>
          <w:tab w:val="num" w:pos="720"/>
          <w:tab w:val="left" w:pos="1620"/>
        </w:tabs>
        <w:ind w:firstLine="567"/>
        <w:jc w:val="both"/>
        <w:rPr>
          <w:rFonts w:cs="Tahoma"/>
          <w:b/>
          <w:sz w:val="26"/>
          <w:szCs w:val="26"/>
        </w:rPr>
      </w:pPr>
      <w:r w:rsidRPr="001D45E8">
        <w:rPr>
          <w:sz w:val="26"/>
          <w:szCs w:val="26"/>
        </w:rPr>
        <w:t>В случаях, когда заявление работника об увольнении по его инициативе (по собственному желанию) обусловлено невозможностью продолжения им работы (зачисление в образовательное учреждение,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 договор в срок, указанный в заявлении работника.</w:t>
      </w:r>
    </w:p>
    <w:p w14:paraId="604B88EB" w14:textId="77777777" w:rsidR="007463FF" w:rsidRPr="001D45E8" w:rsidRDefault="007463FF" w:rsidP="007463FF">
      <w:pPr>
        <w:tabs>
          <w:tab w:val="left" w:pos="540"/>
          <w:tab w:val="num" w:pos="720"/>
          <w:tab w:val="left" w:pos="1620"/>
        </w:tabs>
        <w:ind w:firstLine="567"/>
        <w:jc w:val="both"/>
        <w:rPr>
          <w:rFonts w:cs="Tahoma"/>
          <w:b/>
          <w:sz w:val="26"/>
          <w:szCs w:val="26"/>
        </w:rPr>
      </w:pPr>
      <w:r w:rsidRPr="001D45E8">
        <w:rPr>
          <w:rFonts w:cs="Tahoma"/>
          <w:sz w:val="26"/>
          <w:szCs w:val="26"/>
        </w:rPr>
        <w:t xml:space="preserve">2.4.6.До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заключение трудового договора. </w:t>
      </w:r>
    </w:p>
    <w:p w14:paraId="4CD078D6" w14:textId="77777777" w:rsidR="007463FF" w:rsidRPr="001D45E8" w:rsidRDefault="007463FF" w:rsidP="007463FF">
      <w:pPr>
        <w:tabs>
          <w:tab w:val="left" w:pos="540"/>
          <w:tab w:val="num" w:pos="720"/>
          <w:tab w:val="left" w:pos="1620"/>
        </w:tabs>
        <w:ind w:firstLine="567"/>
        <w:jc w:val="both"/>
        <w:rPr>
          <w:rFonts w:cs="Tahoma"/>
          <w:b/>
          <w:sz w:val="26"/>
          <w:szCs w:val="26"/>
        </w:rPr>
      </w:pPr>
      <w:r w:rsidRPr="001D45E8">
        <w:rPr>
          <w:rFonts w:cs="Tahoma"/>
          <w:sz w:val="26"/>
          <w:szCs w:val="26"/>
        </w:rPr>
        <w:t xml:space="preserve">По истечении срока предупреждения об увольнении работник имеет право прекратить работу. </w:t>
      </w:r>
    </w:p>
    <w:p w14:paraId="74B87EEF" w14:textId="77777777" w:rsidR="007463FF" w:rsidRPr="001D45E8" w:rsidRDefault="007463FF" w:rsidP="007463FF">
      <w:pPr>
        <w:tabs>
          <w:tab w:val="left" w:pos="540"/>
          <w:tab w:val="num" w:pos="720"/>
          <w:tab w:val="left" w:pos="1620"/>
        </w:tabs>
        <w:ind w:firstLine="567"/>
        <w:jc w:val="both"/>
        <w:rPr>
          <w:rFonts w:cs="Tahoma"/>
          <w:b/>
          <w:sz w:val="26"/>
          <w:szCs w:val="26"/>
        </w:rPr>
      </w:pPr>
      <w:r w:rsidRPr="001D45E8">
        <w:rPr>
          <w:rFonts w:cs="Tahoma"/>
          <w:sz w:val="26"/>
          <w:szCs w:val="26"/>
        </w:rPr>
        <w:t xml:space="preserve">Если по истечении срока предупреждения об увольнении трудовой договор не был расторгнут, и работник не настаивает на увольнении, то действие трудового договора продолжается. </w:t>
      </w:r>
    </w:p>
    <w:p w14:paraId="64EA84D1" w14:textId="77777777" w:rsidR="007463FF" w:rsidRPr="001D45E8" w:rsidRDefault="007463FF" w:rsidP="007463FF">
      <w:pPr>
        <w:tabs>
          <w:tab w:val="left" w:pos="540"/>
          <w:tab w:val="num" w:pos="720"/>
          <w:tab w:val="left" w:pos="1620"/>
        </w:tabs>
        <w:ind w:firstLine="567"/>
        <w:jc w:val="both"/>
        <w:rPr>
          <w:rFonts w:cs="Tahoma"/>
          <w:b/>
          <w:sz w:val="26"/>
          <w:szCs w:val="26"/>
        </w:rPr>
      </w:pPr>
      <w:r w:rsidRPr="001D45E8">
        <w:rPr>
          <w:rFonts w:cs="Tahoma"/>
          <w:sz w:val="26"/>
          <w:szCs w:val="26"/>
        </w:rPr>
        <w:t xml:space="preserve">2.4.7.Работник, заключивший договор с условием об испытательном сроке, имеет право расторгнуть трудовой договор в период испытания, предупредив об этом работодателя в письменной форме за три дня (ст. 71 ТК РФ). </w:t>
      </w:r>
    </w:p>
    <w:p w14:paraId="13F638A5" w14:textId="77777777" w:rsidR="007463FF" w:rsidRPr="001D45E8" w:rsidRDefault="007463FF" w:rsidP="007463FF">
      <w:pPr>
        <w:tabs>
          <w:tab w:val="left" w:pos="540"/>
          <w:tab w:val="num" w:pos="720"/>
          <w:tab w:val="left" w:pos="1620"/>
        </w:tabs>
        <w:ind w:firstLine="567"/>
        <w:jc w:val="both"/>
        <w:rPr>
          <w:rFonts w:cs="Tahoma"/>
          <w:b/>
          <w:sz w:val="26"/>
          <w:szCs w:val="26"/>
        </w:rPr>
      </w:pPr>
      <w:r w:rsidRPr="001D45E8">
        <w:rPr>
          <w:rFonts w:cs="Tahoma"/>
          <w:sz w:val="26"/>
          <w:szCs w:val="26"/>
        </w:rPr>
        <w:t xml:space="preserve">2.4.8.Увольнение по результатам аттестации работников, а также в случаях сокращения численности или штата работников учреждения допускается, если невозможно перевести работника с его согласия на другую работу. </w:t>
      </w:r>
    </w:p>
    <w:p w14:paraId="67E7C8F0" w14:textId="77777777" w:rsidR="007463FF" w:rsidRPr="001D45E8" w:rsidRDefault="007463FF" w:rsidP="007463FF">
      <w:pPr>
        <w:tabs>
          <w:tab w:val="left" w:pos="540"/>
          <w:tab w:val="num" w:pos="720"/>
          <w:tab w:val="left" w:pos="1620"/>
        </w:tabs>
        <w:ind w:firstLine="567"/>
        <w:jc w:val="both"/>
        <w:rPr>
          <w:rFonts w:cs="Tahoma"/>
          <w:b/>
          <w:sz w:val="26"/>
          <w:szCs w:val="26"/>
        </w:rPr>
      </w:pPr>
      <w:r w:rsidRPr="001D45E8">
        <w:rPr>
          <w:rFonts w:cs="Tahoma"/>
          <w:sz w:val="26"/>
          <w:szCs w:val="26"/>
        </w:rPr>
        <w:t xml:space="preserve">Причинами увольнения работников, в том числе педагогических работников, по </w:t>
      </w:r>
      <w:r>
        <w:rPr>
          <w:rFonts w:cs="Tahoma"/>
          <w:sz w:val="26"/>
          <w:szCs w:val="26"/>
        </w:rPr>
        <w:t>п</w:t>
      </w:r>
      <w:r w:rsidRPr="001D45E8">
        <w:rPr>
          <w:rFonts w:cs="Tahoma"/>
          <w:sz w:val="26"/>
          <w:szCs w:val="26"/>
        </w:rPr>
        <w:t xml:space="preserve">. </w:t>
      </w:r>
      <w:r>
        <w:rPr>
          <w:rFonts w:cs="Tahoma"/>
          <w:sz w:val="26"/>
          <w:szCs w:val="26"/>
        </w:rPr>
        <w:t>2</w:t>
      </w:r>
      <w:r w:rsidRPr="001D45E8">
        <w:rPr>
          <w:rFonts w:cs="Tahoma"/>
          <w:sz w:val="26"/>
          <w:szCs w:val="26"/>
        </w:rPr>
        <w:t xml:space="preserve"> ст. 81 ТК РФ, могут являться:</w:t>
      </w:r>
    </w:p>
    <w:p w14:paraId="42148577" w14:textId="77777777" w:rsidR="007463FF" w:rsidRPr="001D45E8" w:rsidRDefault="007463FF" w:rsidP="007463FF">
      <w:pPr>
        <w:tabs>
          <w:tab w:val="left" w:pos="540"/>
          <w:tab w:val="num" w:pos="720"/>
          <w:tab w:val="left" w:pos="1620"/>
        </w:tabs>
        <w:ind w:firstLine="567"/>
        <w:jc w:val="both"/>
        <w:rPr>
          <w:rFonts w:cs="Tahoma"/>
          <w:b/>
          <w:sz w:val="26"/>
          <w:szCs w:val="26"/>
        </w:rPr>
      </w:pPr>
      <w:r w:rsidRPr="001D45E8">
        <w:rPr>
          <w:rFonts w:cs="Tahoma"/>
          <w:sz w:val="26"/>
          <w:szCs w:val="26"/>
        </w:rPr>
        <w:t>реорганизация учреждения;</w:t>
      </w:r>
    </w:p>
    <w:p w14:paraId="2850FDC0" w14:textId="77777777" w:rsidR="007463FF" w:rsidRPr="001D45E8" w:rsidRDefault="007463FF" w:rsidP="007463FF">
      <w:pPr>
        <w:tabs>
          <w:tab w:val="left" w:pos="540"/>
          <w:tab w:val="num" w:pos="720"/>
          <w:tab w:val="left" w:pos="1620"/>
        </w:tabs>
        <w:ind w:firstLine="567"/>
        <w:jc w:val="both"/>
        <w:rPr>
          <w:rFonts w:cs="Tahoma"/>
          <w:b/>
          <w:sz w:val="26"/>
          <w:szCs w:val="26"/>
        </w:rPr>
      </w:pPr>
      <w:r w:rsidRPr="001D45E8">
        <w:rPr>
          <w:rFonts w:cs="Tahoma"/>
          <w:sz w:val="26"/>
          <w:szCs w:val="26"/>
        </w:rPr>
        <w:t>исключение из штатного расписания некоторых должностей;</w:t>
      </w:r>
    </w:p>
    <w:p w14:paraId="46236838" w14:textId="77777777" w:rsidR="007463FF" w:rsidRPr="001D45E8" w:rsidRDefault="007463FF" w:rsidP="007463FF">
      <w:pPr>
        <w:tabs>
          <w:tab w:val="left" w:pos="540"/>
          <w:tab w:val="num" w:pos="720"/>
          <w:tab w:val="left" w:pos="1620"/>
        </w:tabs>
        <w:ind w:firstLine="567"/>
        <w:jc w:val="both"/>
        <w:rPr>
          <w:rFonts w:cs="Tahoma"/>
          <w:b/>
          <w:sz w:val="26"/>
          <w:szCs w:val="26"/>
        </w:rPr>
      </w:pPr>
      <w:r w:rsidRPr="001D45E8">
        <w:rPr>
          <w:rFonts w:cs="Tahoma"/>
          <w:sz w:val="26"/>
          <w:szCs w:val="26"/>
        </w:rPr>
        <w:t>сокращение численности работников;</w:t>
      </w:r>
    </w:p>
    <w:p w14:paraId="57621265" w14:textId="77777777" w:rsidR="007463FF" w:rsidRPr="001D45E8" w:rsidRDefault="007463FF" w:rsidP="007463FF">
      <w:pPr>
        <w:tabs>
          <w:tab w:val="left" w:pos="540"/>
          <w:tab w:val="num" w:pos="720"/>
          <w:tab w:val="left" w:pos="1620"/>
        </w:tabs>
        <w:ind w:firstLine="567"/>
        <w:jc w:val="both"/>
        <w:rPr>
          <w:rFonts w:cs="Tahoma"/>
          <w:b/>
          <w:sz w:val="26"/>
          <w:szCs w:val="26"/>
        </w:rPr>
      </w:pPr>
      <w:r w:rsidRPr="001D45E8">
        <w:rPr>
          <w:rFonts w:cs="Tahoma"/>
          <w:sz w:val="26"/>
          <w:szCs w:val="26"/>
        </w:rPr>
        <w:t>уменьшение количества групп;</w:t>
      </w:r>
    </w:p>
    <w:p w14:paraId="686895AA" w14:textId="77777777" w:rsidR="007463FF" w:rsidRPr="001D45E8" w:rsidRDefault="007463FF" w:rsidP="007463FF">
      <w:pPr>
        <w:tabs>
          <w:tab w:val="left" w:pos="540"/>
          <w:tab w:val="num" w:pos="720"/>
          <w:tab w:val="left" w:pos="1620"/>
        </w:tabs>
        <w:ind w:firstLine="567"/>
        <w:jc w:val="both"/>
        <w:rPr>
          <w:rFonts w:cs="Tahoma"/>
          <w:b/>
          <w:sz w:val="26"/>
          <w:szCs w:val="26"/>
        </w:rPr>
      </w:pPr>
      <w:r w:rsidRPr="001D45E8">
        <w:rPr>
          <w:rFonts w:cs="Tahoma"/>
          <w:sz w:val="26"/>
          <w:szCs w:val="26"/>
        </w:rPr>
        <w:t>изменение количества часов по предмету ввиду изменения учебного плана, учебных программ и т.п.</w:t>
      </w:r>
    </w:p>
    <w:p w14:paraId="0F4286F5" w14:textId="77777777" w:rsidR="007463FF" w:rsidRPr="001D45E8" w:rsidRDefault="007463FF" w:rsidP="007463FF">
      <w:pPr>
        <w:tabs>
          <w:tab w:val="left" w:pos="540"/>
          <w:tab w:val="num" w:pos="720"/>
          <w:tab w:val="left" w:pos="1620"/>
        </w:tabs>
        <w:ind w:firstLine="567"/>
        <w:jc w:val="both"/>
        <w:rPr>
          <w:rFonts w:cs="Tahoma"/>
          <w:b/>
          <w:sz w:val="26"/>
          <w:szCs w:val="26"/>
        </w:rPr>
      </w:pPr>
      <w:r w:rsidRPr="001D45E8">
        <w:rPr>
          <w:rFonts w:cs="Tahoma"/>
          <w:sz w:val="26"/>
          <w:szCs w:val="26"/>
        </w:rPr>
        <w:t xml:space="preserve">2.4.9.Ликвидация или реорганизация образовательного учреждения, которая может </w:t>
      </w:r>
      <w:r w:rsidRPr="001D45E8">
        <w:rPr>
          <w:rFonts w:cs="Tahoma"/>
          <w:sz w:val="26"/>
          <w:szCs w:val="26"/>
        </w:rPr>
        <w:lastRenderedPageBreak/>
        <w:t>повлечь увольнение работников в связи сокращением численности или штата работников, осуществляется, как правило, по окончании учебного года.</w:t>
      </w:r>
    </w:p>
    <w:p w14:paraId="06402393" w14:textId="77777777" w:rsidR="007463FF" w:rsidRPr="001D45E8" w:rsidRDefault="007463FF" w:rsidP="007463FF">
      <w:pPr>
        <w:tabs>
          <w:tab w:val="left" w:pos="540"/>
          <w:tab w:val="num" w:pos="720"/>
          <w:tab w:val="left" w:pos="1620"/>
        </w:tabs>
        <w:ind w:firstLine="567"/>
        <w:jc w:val="both"/>
        <w:rPr>
          <w:rFonts w:cs="Tahoma"/>
          <w:b/>
          <w:sz w:val="26"/>
          <w:szCs w:val="26"/>
        </w:rPr>
      </w:pPr>
      <w:r w:rsidRPr="001D45E8">
        <w:rPr>
          <w:rFonts w:cs="Tahoma"/>
          <w:sz w:val="26"/>
          <w:szCs w:val="26"/>
        </w:rPr>
        <w:t xml:space="preserve">Трудовой договор с преподавателем, мастером производственного обучения в связи с уменьшением учебной нагрузки в течение учебного года по независящим от него причинам, </w:t>
      </w:r>
      <w:r w:rsidRPr="00E35FC5">
        <w:rPr>
          <w:rFonts w:cs="Tahoma"/>
          <w:sz w:val="26"/>
          <w:szCs w:val="26"/>
        </w:rPr>
        <w:t>в том числе при полном ее отсутствии, не может быть расторгнут до конца учебного года.</w:t>
      </w:r>
    </w:p>
    <w:p w14:paraId="65A16537" w14:textId="77777777" w:rsidR="007463FF" w:rsidRPr="001D45E8" w:rsidRDefault="007463FF" w:rsidP="007463FF">
      <w:pPr>
        <w:tabs>
          <w:tab w:val="left" w:pos="540"/>
          <w:tab w:val="num" w:pos="720"/>
          <w:tab w:val="left" w:pos="1620"/>
        </w:tabs>
        <w:ind w:firstLine="567"/>
        <w:jc w:val="both"/>
        <w:rPr>
          <w:rFonts w:cs="Tahoma"/>
          <w:b/>
          <w:sz w:val="26"/>
          <w:szCs w:val="26"/>
        </w:rPr>
      </w:pPr>
      <w:r w:rsidRPr="001D45E8">
        <w:rPr>
          <w:rFonts w:cs="Tahoma"/>
          <w:sz w:val="26"/>
          <w:szCs w:val="26"/>
        </w:rPr>
        <w:t>2.4.10.</w:t>
      </w:r>
      <w:r>
        <w:rPr>
          <w:rFonts w:cs="Tahoma"/>
          <w:sz w:val="26"/>
          <w:szCs w:val="26"/>
        </w:rPr>
        <w:t xml:space="preserve"> </w:t>
      </w:r>
      <w:r w:rsidRPr="001D45E8">
        <w:rPr>
          <w:rFonts w:cs="Tahoma"/>
          <w:sz w:val="26"/>
          <w:szCs w:val="26"/>
        </w:rPr>
        <w:t>В соответствии с п. 8 ст. 81 ТК РФ трудовой договор может быть прекращен за совершение работником, выполняющим воспитательные функции, аморального проступка, несовместимого с продолжением данной работы.</w:t>
      </w:r>
    </w:p>
    <w:p w14:paraId="7BB4CC43" w14:textId="77777777" w:rsidR="007463FF" w:rsidRPr="001D45E8" w:rsidRDefault="007463FF" w:rsidP="007463FF">
      <w:pPr>
        <w:tabs>
          <w:tab w:val="left" w:pos="540"/>
          <w:tab w:val="num" w:pos="720"/>
          <w:tab w:val="left" w:pos="1620"/>
        </w:tabs>
        <w:ind w:firstLine="567"/>
        <w:jc w:val="both"/>
        <w:rPr>
          <w:rFonts w:cs="Tahoma"/>
          <w:b/>
          <w:sz w:val="26"/>
          <w:szCs w:val="26"/>
        </w:rPr>
      </w:pPr>
      <w:r w:rsidRPr="001D45E8">
        <w:rPr>
          <w:rFonts w:cs="Tahoma"/>
          <w:sz w:val="26"/>
          <w:szCs w:val="26"/>
        </w:rPr>
        <w:t>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(например, поведение, унижающее человеческое достоинство, нахождение в состоянии алкогольного или наркотического опьянения и т.п.).</w:t>
      </w:r>
    </w:p>
    <w:p w14:paraId="620D2C03" w14:textId="77777777" w:rsidR="007463FF" w:rsidRPr="001D45E8" w:rsidRDefault="007463FF" w:rsidP="007463FF">
      <w:pPr>
        <w:tabs>
          <w:tab w:val="left" w:pos="540"/>
          <w:tab w:val="num" w:pos="720"/>
          <w:tab w:val="left" w:pos="1620"/>
        </w:tabs>
        <w:ind w:firstLine="567"/>
        <w:jc w:val="both"/>
        <w:rPr>
          <w:rFonts w:cs="Tahoma"/>
          <w:b/>
          <w:sz w:val="26"/>
          <w:szCs w:val="26"/>
        </w:rPr>
      </w:pPr>
      <w:r w:rsidRPr="001D45E8">
        <w:rPr>
          <w:iCs/>
          <w:sz w:val="26"/>
          <w:szCs w:val="26"/>
        </w:rPr>
        <w:t>Допускается увольнение только тех работников, которые занимаются воспитательной деятельностью, и независимо от того, где совершен аморальный проступок (по месту работы или в быту).</w:t>
      </w:r>
    </w:p>
    <w:p w14:paraId="2E5E4ABB" w14:textId="77777777" w:rsidR="007463FF" w:rsidRPr="001D45E8" w:rsidRDefault="007463FF" w:rsidP="007463FF">
      <w:pPr>
        <w:tabs>
          <w:tab w:val="left" w:pos="540"/>
          <w:tab w:val="num" w:pos="720"/>
          <w:tab w:val="left" w:pos="1620"/>
        </w:tabs>
        <w:ind w:firstLine="567"/>
        <w:jc w:val="both"/>
        <w:rPr>
          <w:rFonts w:cs="Tahoma"/>
          <w:b/>
          <w:sz w:val="26"/>
          <w:szCs w:val="26"/>
        </w:rPr>
      </w:pPr>
      <w:r w:rsidRPr="001D45E8">
        <w:rPr>
          <w:iCs/>
          <w:sz w:val="26"/>
          <w:szCs w:val="26"/>
        </w:rPr>
        <w:t>Если аморальный проступок совершен работником по месту работы и в связи с исполнением им трудовых обязанностей, то такой работник может быть уволен с работы при условии соблюдения порядка применения дисциплинарных взысканий, установленного ст. 193 ТК РФ.</w:t>
      </w:r>
    </w:p>
    <w:p w14:paraId="7265A107" w14:textId="77777777" w:rsidR="007463FF" w:rsidRPr="001D45E8" w:rsidRDefault="007463FF" w:rsidP="007463FF">
      <w:pPr>
        <w:tabs>
          <w:tab w:val="left" w:pos="540"/>
          <w:tab w:val="num" w:pos="720"/>
          <w:tab w:val="left" w:pos="1620"/>
        </w:tabs>
        <w:ind w:firstLine="567"/>
        <w:jc w:val="both"/>
        <w:rPr>
          <w:rFonts w:cs="Tahoma"/>
          <w:b/>
          <w:sz w:val="26"/>
          <w:szCs w:val="26"/>
        </w:rPr>
      </w:pPr>
      <w:r w:rsidRPr="001D45E8">
        <w:rPr>
          <w:iCs/>
          <w:sz w:val="26"/>
          <w:szCs w:val="26"/>
        </w:rPr>
        <w:t>Если аморальный проступок совершен работником вне места работы или по месту работы, но не в связи с исполнением им трудовых обязанностей, то увольнение работника не допускается позднее одного года со дня обнаружения проступка работодателем (</w:t>
      </w:r>
      <w:r>
        <w:rPr>
          <w:iCs/>
          <w:sz w:val="26"/>
          <w:szCs w:val="26"/>
        </w:rPr>
        <w:t>п</w:t>
      </w:r>
      <w:r w:rsidRPr="001D45E8">
        <w:rPr>
          <w:iCs/>
          <w:sz w:val="26"/>
          <w:szCs w:val="26"/>
        </w:rPr>
        <w:t>. 5 ст. 81 ТК РФ).</w:t>
      </w:r>
    </w:p>
    <w:p w14:paraId="3FDF731E" w14:textId="77777777" w:rsidR="007463FF" w:rsidRPr="001D45E8" w:rsidRDefault="007463FF" w:rsidP="007463FF">
      <w:pPr>
        <w:tabs>
          <w:tab w:val="left" w:pos="540"/>
          <w:tab w:val="num" w:pos="720"/>
          <w:tab w:val="left" w:pos="1620"/>
        </w:tabs>
        <w:ind w:firstLine="567"/>
        <w:jc w:val="both"/>
        <w:rPr>
          <w:rFonts w:cs="Tahoma"/>
          <w:b/>
          <w:sz w:val="26"/>
          <w:szCs w:val="26"/>
        </w:rPr>
      </w:pPr>
      <w:r w:rsidRPr="001D45E8">
        <w:rPr>
          <w:rFonts w:cs="Tahoma"/>
          <w:sz w:val="26"/>
          <w:szCs w:val="26"/>
        </w:rPr>
        <w:t xml:space="preserve">2.4.11.Помимо оснований, предусмотренных ст. 81 ТК РФ и иными федеральными законами, дополнительными основаниями прекращения трудового договора с педагогическим работником в соответствии со ст. 336 ТК РФ являются: </w:t>
      </w:r>
    </w:p>
    <w:p w14:paraId="7A501D30" w14:textId="77777777" w:rsidR="007463FF" w:rsidRPr="001D45E8" w:rsidRDefault="007463FF" w:rsidP="007463FF">
      <w:pPr>
        <w:tabs>
          <w:tab w:val="left" w:pos="540"/>
          <w:tab w:val="num" w:pos="720"/>
          <w:tab w:val="left" w:pos="1620"/>
        </w:tabs>
        <w:ind w:firstLine="567"/>
        <w:jc w:val="both"/>
        <w:rPr>
          <w:rFonts w:cs="Tahoma"/>
          <w:sz w:val="26"/>
          <w:szCs w:val="26"/>
        </w:rPr>
      </w:pPr>
      <w:r w:rsidRPr="001D45E8">
        <w:rPr>
          <w:rFonts w:cs="Tahoma"/>
          <w:sz w:val="26"/>
          <w:szCs w:val="26"/>
        </w:rPr>
        <w:t>повторное в течение одного года грубое нарушение устава образовательного учреждения;</w:t>
      </w:r>
    </w:p>
    <w:p w14:paraId="6E7CABBA" w14:textId="77777777" w:rsidR="007463FF" w:rsidRPr="001D45E8" w:rsidRDefault="007463FF" w:rsidP="007463FF">
      <w:pPr>
        <w:tabs>
          <w:tab w:val="left" w:pos="540"/>
          <w:tab w:val="num" w:pos="720"/>
          <w:tab w:val="left" w:pos="1620"/>
        </w:tabs>
        <w:ind w:firstLine="567"/>
        <w:jc w:val="both"/>
        <w:rPr>
          <w:rFonts w:cs="Tahoma"/>
          <w:b/>
          <w:sz w:val="26"/>
          <w:szCs w:val="26"/>
        </w:rPr>
      </w:pPr>
      <w:r w:rsidRPr="001D45E8">
        <w:rPr>
          <w:rFonts w:cs="Tahoma"/>
          <w:sz w:val="26"/>
          <w:szCs w:val="26"/>
        </w:rPr>
        <w:t xml:space="preserve">применение, в том числе однократное, методов воспитания, связанных с физическим и (или) психическим насилием над личностью обучающегося, воспитанника. </w:t>
      </w:r>
    </w:p>
    <w:p w14:paraId="3FD4F0FC" w14:textId="77777777" w:rsidR="007463FF" w:rsidRPr="001D45E8" w:rsidRDefault="007463FF" w:rsidP="007463FF">
      <w:pPr>
        <w:tabs>
          <w:tab w:val="left" w:pos="540"/>
          <w:tab w:val="num" w:pos="720"/>
          <w:tab w:val="left" w:pos="1620"/>
        </w:tabs>
        <w:ind w:firstLine="567"/>
        <w:jc w:val="both"/>
        <w:rPr>
          <w:rFonts w:cs="Tahoma"/>
          <w:b/>
          <w:sz w:val="26"/>
          <w:szCs w:val="26"/>
        </w:rPr>
      </w:pPr>
      <w:r w:rsidRPr="00E35FC5">
        <w:rPr>
          <w:rFonts w:cs="Tahoma"/>
          <w:sz w:val="26"/>
          <w:szCs w:val="26"/>
        </w:rPr>
        <w:t>2.4.12.Прекращение трудового договора оформляется приказом работодателя (ст. 84.1 ТК РФ).</w:t>
      </w:r>
      <w:r w:rsidRPr="001D45E8">
        <w:rPr>
          <w:rFonts w:cs="Tahoma"/>
          <w:sz w:val="26"/>
          <w:szCs w:val="26"/>
        </w:rPr>
        <w:t xml:space="preserve"> </w:t>
      </w:r>
    </w:p>
    <w:p w14:paraId="672DDB78" w14:textId="77777777" w:rsidR="007463FF" w:rsidRPr="001D45E8" w:rsidRDefault="007463FF" w:rsidP="007463FF">
      <w:pPr>
        <w:tabs>
          <w:tab w:val="left" w:pos="540"/>
          <w:tab w:val="num" w:pos="720"/>
          <w:tab w:val="left" w:pos="1620"/>
        </w:tabs>
        <w:ind w:firstLine="567"/>
        <w:jc w:val="both"/>
        <w:rPr>
          <w:rFonts w:cs="Tahoma"/>
          <w:b/>
          <w:sz w:val="26"/>
          <w:szCs w:val="26"/>
        </w:rPr>
      </w:pPr>
      <w:r w:rsidRPr="001D45E8">
        <w:rPr>
          <w:rFonts w:cs="Tahoma"/>
          <w:sz w:val="26"/>
          <w:szCs w:val="26"/>
        </w:rPr>
        <w:t>С приказом  работодателя о прекращении трудового договора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w:t>
      </w:r>
    </w:p>
    <w:p w14:paraId="65498852" w14:textId="77777777" w:rsidR="007463FF" w:rsidRPr="001D45E8" w:rsidRDefault="007463FF" w:rsidP="007463FF">
      <w:pPr>
        <w:tabs>
          <w:tab w:val="left" w:pos="540"/>
          <w:tab w:val="num" w:pos="720"/>
          <w:tab w:val="left" w:pos="1620"/>
        </w:tabs>
        <w:ind w:firstLine="567"/>
        <w:jc w:val="both"/>
        <w:rPr>
          <w:rFonts w:cs="Tahoma"/>
          <w:b/>
          <w:sz w:val="26"/>
          <w:szCs w:val="26"/>
        </w:rPr>
      </w:pPr>
      <w:r w:rsidRPr="001D45E8">
        <w:rPr>
          <w:rFonts w:cs="Tahoma"/>
          <w:sz w:val="26"/>
          <w:szCs w:val="26"/>
        </w:rPr>
        <w:t xml:space="preserve">2.4.13. Днем прекращения трудового договора во всех случаях является последний день работы работника, </w:t>
      </w:r>
      <w:r w:rsidRPr="001D45E8">
        <w:rPr>
          <w:sz w:val="26"/>
          <w:szCs w:val="26"/>
        </w:rPr>
        <w:t>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w:t>
      </w:r>
    </w:p>
    <w:p w14:paraId="50FFAA0C" w14:textId="77777777" w:rsidR="00E35FC5" w:rsidRPr="00E35FC5" w:rsidRDefault="007463FF" w:rsidP="00E35FC5">
      <w:pPr>
        <w:ind w:left="20" w:right="20" w:firstLine="540"/>
        <w:jc w:val="both"/>
        <w:rPr>
          <w:sz w:val="26"/>
          <w:szCs w:val="26"/>
        </w:rPr>
      </w:pPr>
      <w:r w:rsidRPr="001D45E8">
        <w:rPr>
          <w:rFonts w:cs="Tahoma"/>
          <w:sz w:val="26"/>
          <w:szCs w:val="26"/>
        </w:rPr>
        <w:t>2.4.14</w:t>
      </w:r>
      <w:r w:rsidRPr="00E35FC5">
        <w:rPr>
          <w:rFonts w:cs="Tahoma"/>
          <w:sz w:val="26"/>
          <w:szCs w:val="26"/>
        </w:rPr>
        <w:t xml:space="preserve">. </w:t>
      </w:r>
      <w:r w:rsidR="00031B9D" w:rsidRPr="00E35FC5">
        <w:rPr>
          <w:rFonts w:cs="Tahoma"/>
          <w:sz w:val="26"/>
          <w:szCs w:val="26"/>
        </w:rPr>
        <w:t xml:space="preserve"> </w:t>
      </w:r>
      <w:r w:rsidR="00E35FC5" w:rsidRPr="00E35FC5">
        <w:rPr>
          <w:color w:val="000000"/>
          <w:sz w:val="26"/>
          <w:szCs w:val="26"/>
        </w:rPr>
        <w:t>В день прекращения трудового договора работодатель обязан выдать ра</w:t>
      </w:r>
      <w:r w:rsidR="00E35FC5" w:rsidRPr="00E35FC5">
        <w:rPr>
          <w:color w:val="000000"/>
          <w:sz w:val="26"/>
          <w:szCs w:val="26"/>
        </w:rPr>
        <w:softHyphen/>
        <w:t xml:space="preserve">ботнику </w:t>
      </w:r>
      <w:r w:rsidR="00E35FC5" w:rsidRPr="00E35FC5">
        <w:rPr>
          <w:rStyle w:val="20"/>
          <w:rFonts w:eastAsia="Times New Roman"/>
          <w:sz w:val="26"/>
          <w:szCs w:val="26"/>
        </w:rPr>
        <w:t xml:space="preserve">трудовую </w:t>
      </w:r>
      <w:r w:rsidR="00E35FC5" w:rsidRPr="00E35FC5">
        <w:rPr>
          <w:color w:val="000000"/>
          <w:sz w:val="26"/>
          <w:szCs w:val="26"/>
        </w:rPr>
        <w:t>книжку или предоставить сведения о трудовой деятельно</w:t>
      </w:r>
      <w:r w:rsidR="00E35FC5" w:rsidRPr="00E35FC5">
        <w:rPr>
          <w:color w:val="000000"/>
          <w:sz w:val="26"/>
          <w:szCs w:val="26"/>
        </w:rPr>
        <w:softHyphen/>
        <w:t xml:space="preserve">сти (статья </w:t>
      </w:r>
      <w:r w:rsidR="00E35FC5" w:rsidRPr="00E35FC5">
        <w:rPr>
          <w:rStyle w:val="20"/>
          <w:rFonts w:eastAsia="Times New Roman"/>
          <w:sz w:val="26"/>
          <w:szCs w:val="26"/>
        </w:rPr>
        <w:t>66.</w:t>
      </w:r>
      <w:r w:rsidR="00E35FC5" w:rsidRPr="00E35FC5">
        <w:rPr>
          <w:color w:val="000000"/>
          <w:sz w:val="26"/>
          <w:szCs w:val="26"/>
        </w:rPr>
        <w:t xml:space="preserve">1 </w:t>
      </w:r>
      <w:r w:rsidR="00E35FC5" w:rsidRPr="00E35FC5">
        <w:rPr>
          <w:rStyle w:val="20"/>
          <w:rFonts w:eastAsia="Times New Roman"/>
          <w:sz w:val="26"/>
          <w:szCs w:val="26"/>
        </w:rPr>
        <w:t xml:space="preserve">ТК РФ) </w:t>
      </w:r>
      <w:r w:rsidR="00E35FC5" w:rsidRPr="00E35FC5">
        <w:rPr>
          <w:color w:val="000000"/>
          <w:sz w:val="26"/>
          <w:szCs w:val="26"/>
        </w:rPr>
        <w:t xml:space="preserve">у данного работодателя </w:t>
      </w:r>
      <w:r w:rsidR="00E35FC5" w:rsidRPr="00E35FC5">
        <w:rPr>
          <w:rStyle w:val="20"/>
          <w:rFonts w:eastAsia="Times New Roman"/>
          <w:sz w:val="26"/>
          <w:szCs w:val="26"/>
        </w:rPr>
        <w:t xml:space="preserve">и </w:t>
      </w:r>
      <w:r w:rsidR="00E35FC5" w:rsidRPr="00E35FC5">
        <w:rPr>
          <w:color w:val="000000"/>
          <w:sz w:val="26"/>
          <w:szCs w:val="26"/>
        </w:rPr>
        <w:t>произвести с ним оконча</w:t>
      </w:r>
      <w:r w:rsidR="00E35FC5" w:rsidRPr="00E35FC5">
        <w:rPr>
          <w:color w:val="000000"/>
          <w:sz w:val="26"/>
          <w:szCs w:val="26"/>
        </w:rPr>
        <w:softHyphen/>
        <w:t xml:space="preserve">тельный расчет </w:t>
      </w:r>
      <w:r w:rsidR="00E35FC5" w:rsidRPr="00E35FC5">
        <w:rPr>
          <w:rStyle w:val="20"/>
          <w:rFonts w:eastAsia="Times New Roman"/>
          <w:sz w:val="26"/>
          <w:szCs w:val="26"/>
        </w:rPr>
        <w:t xml:space="preserve">в </w:t>
      </w:r>
      <w:r w:rsidR="00E35FC5" w:rsidRPr="00E35FC5">
        <w:rPr>
          <w:color w:val="000000"/>
          <w:sz w:val="26"/>
          <w:szCs w:val="26"/>
        </w:rPr>
        <w:t xml:space="preserve">соответствии </w:t>
      </w:r>
      <w:r w:rsidR="00E35FC5" w:rsidRPr="00E35FC5">
        <w:rPr>
          <w:rStyle w:val="20"/>
          <w:rFonts w:eastAsia="Times New Roman"/>
          <w:sz w:val="26"/>
          <w:szCs w:val="26"/>
        </w:rPr>
        <w:t xml:space="preserve">со </w:t>
      </w:r>
      <w:r w:rsidR="00E35FC5" w:rsidRPr="00E35FC5">
        <w:rPr>
          <w:color w:val="000000"/>
          <w:sz w:val="26"/>
          <w:szCs w:val="26"/>
        </w:rPr>
        <w:t xml:space="preserve">статьей </w:t>
      </w:r>
      <w:r w:rsidR="00E35FC5" w:rsidRPr="00E35FC5">
        <w:rPr>
          <w:rStyle w:val="20"/>
          <w:rFonts w:eastAsia="Times New Roman"/>
          <w:sz w:val="26"/>
          <w:szCs w:val="26"/>
        </w:rPr>
        <w:t xml:space="preserve">140 </w:t>
      </w:r>
      <w:r w:rsidR="00E35FC5" w:rsidRPr="00E35FC5">
        <w:rPr>
          <w:color w:val="000000"/>
          <w:sz w:val="26"/>
          <w:szCs w:val="26"/>
        </w:rPr>
        <w:t>ТК РФ.</w:t>
      </w:r>
    </w:p>
    <w:p w14:paraId="7B2B7CA7" w14:textId="77777777" w:rsidR="00E35FC5" w:rsidRPr="00E35FC5" w:rsidRDefault="00E35FC5" w:rsidP="00E35FC5">
      <w:pPr>
        <w:ind w:left="20" w:right="20" w:firstLine="540"/>
        <w:jc w:val="both"/>
        <w:rPr>
          <w:sz w:val="26"/>
          <w:szCs w:val="26"/>
        </w:rPr>
      </w:pPr>
      <w:r>
        <w:rPr>
          <w:rStyle w:val="20"/>
          <w:sz w:val="26"/>
          <w:szCs w:val="26"/>
        </w:rPr>
        <w:t xml:space="preserve">2.4.15. </w:t>
      </w:r>
      <w:r w:rsidRPr="00E35FC5">
        <w:rPr>
          <w:rStyle w:val="20"/>
          <w:rFonts w:eastAsia="Times New Roman"/>
          <w:sz w:val="26"/>
          <w:szCs w:val="26"/>
        </w:rPr>
        <w:t xml:space="preserve">По </w:t>
      </w:r>
      <w:r>
        <w:rPr>
          <w:color w:val="000000"/>
          <w:sz w:val="26"/>
          <w:szCs w:val="26"/>
        </w:rPr>
        <w:t>письменному</w:t>
      </w:r>
      <w:r w:rsidRPr="00E35FC5">
        <w:rPr>
          <w:color w:val="000000"/>
          <w:sz w:val="26"/>
          <w:szCs w:val="26"/>
        </w:rPr>
        <w:t xml:space="preserve"> </w:t>
      </w:r>
      <w:r w:rsidRPr="00E35FC5">
        <w:rPr>
          <w:rStyle w:val="20"/>
          <w:rFonts w:eastAsia="Times New Roman"/>
          <w:sz w:val="26"/>
          <w:szCs w:val="26"/>
        </w:rPr>
        <w:t xml:space="preserve">заявлению </w:t>
      </w:r>
      <w:r w:rsidRPr="00E35FC5">
        <w:rPr>
          <w:color w:val="000000"/>
          <w:sz w:val="26"/>
          <w:szCs w:val="26"/>
        </w:rPr>
        <w:t xml:space="preserve">работника работодатель также </w:t>
      </w:r>
      <w:r w:rsidRPr="00E35FC5">
        <w:rPr>
          <w:rStyle w:val="20"/>
          <w:rFonts w:eastAsia="Times New Roman"/>
          <w:sz w:val="26"/>
          <w:szCs w:val="26"/>
        </w:rPr>
        <w:t>обязан вы</w:t>
      </w:r>
      <w:r w:rsidRPr="00E35FC5">
        <w:rPr>
          <w:rStyle w:val="20"/>
          <w:rFonts w:eastAsia="Times New Roman"/>
          <w:sz w:val="26"/>
          <w:szCs w:val="26"/>
        </w:rPr>
        <w:softHyphen/>
        <w:t xml:space="preserve">дать </w:t>
      </w:r>
      <w:r w:rsidRPr="00E35FC5">
        <w:rPr>
          <w:color w:val="000000"/>
          <w:sz w:val="26"/>
          <w:szCs w:val="26"/>
        </w:rPr>
        <w:t xml:space="preserve">ему заверенные надлежащим </w:t>
      </w:r>
      <w:r w:rsidRPr="00E35FC5">
        <w:rPr>
          <w:rStyle w:val="20"/>
          <w:rFonts w:eastAsia="Times New Roman"/>
          <w:sz w:val="26"/>
          <w:szCs w:val="26"/>
        </w:rPr>
        <w:t xml:space="preserve">образом </w:t>
      </w:r>
      <w:r w:rsidRPr="00E35FC5">
        <w:rPr>
          <w:color w:val="000000"/>
          <w:sz w:val="26"/>
          <w:szCs w:val="26"/>
        </w:rPr>
        <w:t xml:space="preserve">копии документов, связанных </w:t>
      </w:r>
      <w:r w:rsidRPr="00E35FC5">
        <w:rPr>
          <w:rStyle w:val="20"/>
          <w:rFonts w:eastAsia="Times New Roman"/>
          <w:sz w:val="26"/>
          <w:szCs w:val="26"/>
        </w:rPr>
        <w:t>с работой.</w:t>
      </w:r>
    </w:p>
    <w:p w14:paraId="4E59FAE5" w14:textId="77777777" w:rsidR="00E35FC5" w:rsidRPr="00E35FC5" w:rsidRDefault="00E35FC5" w:rsidP="00E35FC5">
      <w:pPr>
        <w:pStyle w:val="21"/>
        <w:shd w:val="clear" w:color="auto" w:fill="auto"/>
        <w:ind w:left="20" w:right="20" w:firstLine="540"/>
        <w:rPr>
          <w:sz w:val="26"/>
          <w:szCs w:val="26"/>
        </w:rPr>
      </w:pPr>
      <w:r>
        <w:rPr>
          <w:color w:val="000000"/>
          <w:sz w:val="26"/>
          <w:szCs w:val="26"/>
        </w:rPr>
        <w:lastRenderedPageBreak/>
        <w:t xml:space="preserve">2.4.16. </w:t>
      </w:r>
      <w:r w:rsidRPr="00E35FC5">
        <w:rPr>
          <w:color w:val="000000"/>
          <w:sz w:val="26"/>
          <w:szCs w:val="26"/>
        </w:rPr>
        <w:t xml:space="preserve">Запись </w:t>
      </w:r>
      <w:r w:rsidRPr="00E35FC5">
        <w:rPr>
          <w:rStyle w:val="11"/>
          <w:sz w:val="26"/>
          <w:szCs w:val="26"/>
        </w:rPr>
        <w:t xml:space="preserve">в </w:t>
      </w:r>
      <w:r w:rsidRPr="00E35FC5">
        <w:rPr>
          <w:color w:val="000000"/>
          <w:sz w:val="26"/>
          <w:szCs w:val="26"/>
        </w:rPr>
        <w:t>трудовую книжку и внесение информации в сведения о трудо</w:t>
      </w:r>
      <w:r w:rsidRPr="00E35FC5">
        <w:rPr>
          <w:color w:val="000000"/>
          <w:sz w:val="26"/>
          <w:szCs w:val="26"/>
        </w:rPr>
        <w:softHyphen/>
        <w:t xml:space="preserve">вой </w:t>
      </w:r>
      <w:r w:rsidR="000D345D">
        <w:rPr>
          <w:color w:val="000000"/>
          <w:sz w:val="26"/>
          <w:szCs w:val="26"/>
        </w:rPr>
        <w:t>деятельности (статья 66.1 ТК РФ</w:t>
      </w:r>
      <w:r w:rsidRPr="00E35FC5">
        <w:rPr>
          <w:color w:val="000000"/>
          <w:sz w:val="26"/>
          <w:szCs w:val="26"/>
        </w:rPr>
        <w:t xml:space="preserve">) об основании и о </w:t>
      </w:r>
      <w:r w:rsidRPr="00E35FC5">
        <w:rPr>
          <w:rStyle w:val="11"/>
          <w:sz w:val="26"/>
          <w:szCs w:val="26"/>
        </w:rPr>
        <w:t xml:space="preserve">причине </w:t>
      </w:r>
      <w:r w:rsidRPr="00E35FC5">
        <w:rPr>
          <w:color w:val="000000"/>
          <w:sz w:val="26"/>
          <w:szCs w:val="26"/>
        </w:rPr>
        <w:t>прекращения трудового договора должны производиться в точном соответ</w:t>
      </w:r>
      <w:r w:rsidRPr="00E35FC5">
        <w:rPr>
          <w:color w:val="000000"/>
          <w:sz w:val="26"/>
          <w:szCs w:val="26"/>
        </w:rPr>
        <w:softHyphen/>
        <w:t xml:space="preserve">ствии </w:t>
      </w:r>
      <w:r w:rsidRPr="00E35FC5">
        <w:rPr>
          <w:rStyle w:val="11"/>
          <w:sz w:val="26"/>
          <w:szCs w:val="26"/>
        </w:rPr>
        <w:t xml:space="preserve">с формулировками </w:t>
      </w:r>
      <w:r w:rsidR="000D345D">
        <w:rPr>
          <w:color w:val="000000"/>
          <w:sz w:val="26"/>
          <w:szCs w:val="26"/>
        </w:rPr>
        <w:t>ТК РФ</w:t>
      </w:r>
      <w:r w:rsidRPr="00E35FC5">
        <w:rPr>
          <w:color w:val="000000"/>
          <w:sz w:val="26"/>
          <w:szCs w:val="26"/>
        </w:rPr>
        <w:t xml:space="preserve"> или иного </w:t>
      </w:r>
      <w:r w:rsidRPr="00E35FC5">
        <w:rPr>
          <w:rStyle w:val="11"/>
          <w:sz w:val="26"/>
          <w:szCs w:val="26"/>
        </w:rPr>
        <w:t xml:space="preserve">федерального </w:t>
      </w:r>
      <w:r w:rsidRPr="00E35FC5">
        <w:rPr>
          <w:color w:val="000000"/>
          <w:sz w:val="26"/>
          <w:szCs w:val="26"/>
        </w:rPr>
        <w:t>зако</w:t>
      </w:r>
      <w:r w:rsidRPr="00E35FC5">
        <w:rPr>
          <w:color w:val="000000"/>
          <w:sz w:val="26"/>
          <w:szCs w:val="26"/>
        </w:rPr>
        <w:softHyphen/>
        <w:t xml:space="preserve">на и со ссылкой на </w:t>
      </w:r>
      <w:r w:rsidRPr="00E35FC5">
        <w:rPr>
          <w:rStyle w:val="11"/>
          <w:sz w:val="26"/>
          <w:szCs w:val="26"/>
        </w:rPr>
        <w:t>соответствующие статью</w:t>
      </w:r>
      <w:r w:rsidR="000D345D">
        <w:rPr>
          <w:rStyle w:val="11"/>
          <w:sz w:val="26"/>
          <w:szCs w:val="26"/>
        </w:rPr>
        <w:t xml:space="preserve"> ТК РФ</w:t>
      </w:r>
      <w:r w:rsidRPr="00E35FC5">
        <w:rPr>
          <w:rStyle w:val="11"/>
          <w:sz w:val="26"/>
          <w:szCs w:val="26"/>
        </w:rPr>
        <w:t xml:space="preserve"> </w:t>
      </w:r>
      <w:r w:rsidRPr="00E35FC5">
        <w:rPr>
          <w:color w:val="000000"/>
          <w:sz w:val="26"/>
          <w:szCs w:val="26"/>
        </w:rPr>
        <w:t xml:space="preserve">или иного </w:t>
      </w:r>
      <w:r w:rsidRPr="00E35FC5">
        <w:rPr>
          <w:rStyle w:val="11"/>
          <w:sz w:val="26"/>
          <w:szCs w:val="26"/>
        </w:rPr>
        <w:t>федерального закона.</w:t>
      </w:r>
    </w:p>
    <w:p w14:paraId="6CFAF024" w14:textId="77777777" w:rsidR="00E35FC5" w:rsidRPr="00E35FC5" w:rsidRDefault="00E35FC5" w:rsidP="00E35FC5">
      <w:pPr>
        <w:pStyle w:val="21"/>
        <w:shd w:val="clear" w:color="auto" w:fill="auto"/>
        <w:tabs>
          <w:tab w:val="left" w:pos="3337"/>
          <w:tab w:val="left" w:pos="8914"/>
        </w:tabs>
        <w:ind w:left="20" w:right="20" w:firstLine="540"/>
        <w:rPr>
          <w:sz w:val="26"/>
          <w:szCs w:val="26"/>
        </w:rPr>
      </w:pPr>
      <w:r>
        <w:rPr>
          <w:color w:val="000000"/>
          <w:sz w:val="26"/>
          <w:szCs w:val="26"/>
        </w:rPr>
        <w:t xml:space="preserve">2.4.17. </w:t>
      </w:r>
      <w:r w:rsidRPr="00E35FC5">
        <w:rPr>
          <w:color w:val="000000"/>
          <w:sz w:val="26"/>
          <w:szCs w:val="26"/>
        </w:rPr>
        <w:t xml:space="preserve">В </w:t>
      </w:r>
      <w:r w:rsidRPr="00E35FC5">
        <w:rPr>
          <w:rStyle w:val="11"/>
          <w:sz w:val="26"/>
          <w:szCs w:val="26"/>
        </w:rPr>
        <w:t xml:space="preserve">случае, </w:t>
      </w:r>
      <w:r w:rsidRPr="00E35FC5">
        <w:rPr>
          <w:color w:val="000000"/>
          <w:sz w:val="26"/>
          <w:szCs w:val="26"/>
        </w:rPr>
        <w:t xml:space="preserve">если в день </w:t>
      </w:r>
      <w:r w:rsidRPr="00E35FC5">
        <w:rPr>
          <w:rStyle w:val="11"/>
          <w:sz w:val="26"/>
          <w:szCs w:val="26"/>
        </w:rPr>
        <w:t xml:space="preserve">прекращения </w:t>
      </w:r>
      <w:r w:rsidRPr="00E35FC5">
        <w:rPr>
          <w:color w:val="000000"/>
          <w:sz w:val="26"/>
          <w:szCs w:val="26"/>
        </w:rPr>
        <w:t xml:space="preserve">трудового </w:t>
      </w:r>
      <w:r w:rsidRPr="00E35FC5">
        <w:rPr>
          <w:rStyle w:val="11"/>
          <w:sz w:val="26"/>
          <w:szCs w:val="26"/>
        </w:rPr>
        <w:t xml:space="preserve">договора выдать </w:t>
      </w:r>
      <w:r w:rsidRPr="00E35FC5">
        <w:rPr>
          <w:color w:val="000000"/>
          <w:sz w:val="26"/>
          <w:szCs w:val="26"/>
        </w:rPr>
        <w:t>работни</w:t>
      </w:r>
      <w:r w:rsidRPr="00E35FC5">
        <w:rPr>
          <w:color w:val="000000"/>
          <w:sz w:val="26"/>
          <w:szCs w:val="26"/>
        </w:rPr>
        <w:softHyphen/>
        <w:t xml:space="preserve">ку </w:t>
      </w:r>
      <w:r w:rsidRPr="00E35FC5">
        <w:rPr>
          <w:rStyle w:val="11"/>
          <w:sz w:val="26"/>
          <w:szCs w:val="26"/>
        </w:rPr>
        <w:t xml:space="preserve">трудовую книжку или предоставить сведения </w:t>
      </w:r>
      <w:r w:rsidRPr="00E35FC5">
        <w:rPr>
          <w:color w:val="000000"/>
          <w:sz w:val="26"/>
          <w:szCs w:val="26"/>
        </w:rPr>
        <w:t xml:space="preserve">о </w:t>
      </w:r>
      <w:r w:rsidRPr="00E35FC5">
        <w:rPr>
          <w:rStyle w:val="11"/>
          <w:sz w:val="26"/>
          <w:szCs w:val="26"/>
        </w:rPr>
        <w:t xml:space="preserve">трудовой деятельности у </w:t>
      </w:r>
      <w:r w:rsidRPr="00E35FC5">
        <w:rPr>
          <w:color w:val="000000"/>
          <w:sz w:val="26"/>
          <w:szCs w:val="26"/>
        </w:rPr>
        <w:t xml:space="preserve">данного работодателя невозможно в связи с </w:t>
      </w:r>
      <w:r w:rsidRPr="00E35FC5">
        <w:rPr>
          <w:rStyle w:val="11"/>
          <w:sz w:val="26"/>
          <w:szCs w:val="26"/>
        </w:rPr>
        <w:t xml:space="preserve">отсутствием работника </w:t>
      </w:r>
      <w:r w:rsidRPr="00E35FC5">
        <w:rPr>
          <w:color w:val="000000"/>
          <w:sz w:val="26"/>
          <w:szCs w:val="26"/>
        </w:rPr>
        <w:t xml:space="preserve">либо его </w:t>
      </w:r>
      <w:r w:rsidRPr="00E35FC5">
        <w:rPr>
          <w:rStyle w:val="11"/>
          <w:sz w:val="26"/>
          <w:szCs w:val="26"/>
        </w:rPr>
        <w:t xml:space="preserve">отказом: </w:t>
      </w:r>
      <w:r w:rsidRPr="00E35FC5">
        <w:rPr>
          <w:color w:val="000000"/>
          <w:sz w:val="26"/>
          <w:szCs w:val="26"/>
        </w:rPr>
        <w:t xml:space="preserve">от их </w:t>
      </w:r>
      <w:r w:rsidRPr="00E35FC5">
        <w:rPr>
          <w:rStyle w:val="11"/>
          <w:sz w:val="26"/>
          <w:szCs w:val="26"/>
        </w:rPr>
        <w:t xml:space="preserve">получения, работодатель </w:t>
      </w:r>
      <w:r w:rsidRPr="00E35FC5">
        <w:rPr>
          <w:color w:val="000000"/>
          <w:sz w:val="26"/>
          <w:szCs w:val="26"/>
        </w:rPr>
        <w:t xml:space="preserve">обязан направить </w:t>
      </w:r>
      <w:r w:rsidRPr="00E35FC5">
        <w:rPr>
          <w:rStyle w:val="11"/>
          <w:sz w:val="26"/>
          <w:szCs w:val="26"/>
        </w:rPr>
        <w:t xml:space="preserve">работнику </w:t>
      </w:r>
      <w:r w:rsidRPr="00E35FC5">
        <w:rPr>
          <w:color w:val="000000"/>
          <w:sz w:val="26"/>
          <w:szCs w:val="26"/>
        </w:rPr>
        <w:t>уведом</w:t>
      </w:r>
      <w:r w:rsidRPr="00E35FC5">
        <w:rPr>
          <w:color w:val="000000"/>
          <w:sz w:val="26"/>
          <w:szCs w:val="26"/>
        </w:rPr>
        <w:softHyphen/>
        <w:t xml:space="preserve">ление о необходимости явиться за трудовой книжкой либо дать согласие </w:t>
      </w:r>
      <w:r w:rsidRPr="00E35FC5">
        <w:rPr>
          <w:rStyle w:val="11"/>
          <w:sz w:val="26"/>
          <w:szCs w:val="26"/>
        </w:rPr>
        <w:t xml:space="preserve">на отправление </w:t>
      </w:r>
      <w:r w:rsidRPr="00E35FC5">
        <w:rPr>
          <w:color w:val="000000"/>
          <w:sz w:val="26"/>
          <w:szCs w:val="26"/>
        </w:rPr>
        <w:t xml:space="preserve">ее по почте или </w:t>
      </w:r>
      <w:r w:rsidRPr="00E35FC5">
        <w:rPr>
          <w:rStyle w:val="11"/>
          <w:sz w:val="26"/>
          <w:szCs w:val="26"/>
        </w:rPr>
        <w:t xml:space="preserve">направить работнику </w:t>
      </w:r>
      <w:r w:rsidRPr="00E35FC5">
        <w:rPr>
          <w:color w:val="000000"/>
          <w:sz w:val="26"/>
          <w:szCs w:val="26"/>
        </w:rPr>
        <w:t xml:space="preserve">по </w:t>
      </w:r>
      <w:r w:rsidRPr="00E35FC5">
        <w:rPr>
          <w:rStyle w:val="11"/>
          <w:sz w:val="26"/>
          <w:szCs w:val="26"/>
        </w:rPr>
        <w:t xml:space="preserve">почте </w:t>
      </w:r>
      <w:r w:rsidRPr="00E35FC5">
        <w:rPr>
          <w:color w:val="000000"/>
          <w:sz w:val="26"/>
          <w:szCs w:val="26"/>
        </w:rPr>
        <w:t xml:space="preserve">заказным </w:t>
      </w:r>
      <w:r w:rsidRPr="00E35FC5">
        <w:rPr>
          <w:rStyle w:val="11"/>
          <w:sz w:val="26"/>
          <w:szCs w:val="26"/>
        </w:rPr>
        <w:t>пись</w:t>
      </w:r>
      <w:r w:rsidRPr="00E35FC5">
        <w:rPr>
          <w:rStyle w:val="11"/>
          <w:sz w:val="26"/>
          <w:szCs w:val="26"/>
        </w:rPr>
        <w:softHyphen/>
        <w:t xml:space="preserve">мом </w:t>
      </w:r>
      <w:r w:rsidRPr="00E35FC5">
        <w:rPr>
          <w:color w:val="000000"/>
          <w:sz w:val="26"/>
          <w:szCs w:val="26"/>
        </w:rPr>
        <w:t xml:space="preserve">с </w:t>
      </w:r>
      <w:r w:rsidRPr="00E35FC5">
        <w:rPr>
          <w:rStyle w:val="11"/>
          <w:sz w:val="26"/>
          <w:szCs w:val="26"/>
        </w:rPr>
        <w:t xml:space="preserve">уведомлением </w:t>
      </w:r>
      <w:r w:rsidRPr="00E35FC5">
        <w:rPr>
          <w:color w:val="000000"/>
          <w:sz w:val="26"/>
          <w:szCs w:val="26"/>
        </w:rPr>
        <w:t xml:space="preserve">сведения о трудовой </w:t>
      </w:r>
      <w:r w:rsidRPr="00E35FC5">
        <w:rPr>
          <w:rStyle w:val="11"/>
          <w:sz w:val="26"/>
          <w:szCs w:val="26"/>
        </w:rPr>
        <w:t xml:space="preserve">деятельности </w:t>
      </w:r>
      <w:r w:rsidRPr="00E35FC5">
        <w:rPr>
          <w:color w:val="000000"/>
          <w:sz w:val="26"/>
          <w:szCs w:val="26"/>
        </w:rPr>
        <w:t xml:space="preserve">за </w:t>
      </w:r>
      <w:r w:rsidRPr="00E35FC5">
        <w:rPr>
          <w:rStyle w:val="11"/>
          <w:sz w:val="26"/>
          <w:szCs w:val="26"/>
        </w:rPr>
        <w:t xml:space="preserve">период работы </w:t>
      </w:r>
      <w:r w:rsidRPr="00E35FC5">
        <w:rPr>
          <w:color w:val="000000"/>
          <w:sz w:val="26"/>
          <w:szCs w:val="26"/>
        </w:rPr>
        <w:t xml:space="preserve">у данного работодателя на бумажном </w:t>
      </w:r>
      <w:r w:rsidRPr="00E35FC5">
        <w:rPr>
          <w:rStyle w:val="11"/>
          <w:sz w:val="26"/>
          <w:szCs w:val="26"/>
        </w:rPr>
        <w:t xml:space="preserve">носителе, заверенные надлежащим </w:t>
      </w:r>
      <w:r w:rsidRPr="00E35FC5">
        <w:rPr>
          <w:color w:val="000000"/>
          <w:sz w:val="26"/>
          <w:szCs w:val="26"/>
        </w:rPr>
        <w:t>обра</w:t>
      </w:r>
      <w:r w:rsidRPr="00E35FC5">
        <w:rPr>
          <w:color w:val="000000"/>
          <w:sz w:val="26"/>
          <w:szCs w:val="26"/>
        </w:rPr>
        <w:softHyphen/>
        <w:t>зом.</w:t>
      </w:r>
      <w:r w:rsidRPr="00E35FC5">
        <w:rPr>
          <w:color w:val="000000"/>
          <w:sz w:val="26"/>
          <w:szCs w:val="26"/>
        </w:rPr>
        <w:tab/>
      </w:r>
      <w:r w:rsidRPr="00E35FC5">
        <w:rPr>
          <w:color w:val="000000"/>
          <w:sz w:val="26"/>
          <w:szCs w:val="26"/>
        </w:rPr>
        <w:tab/>
      </w:r>
    </w:p>
    <w:p w14:paraId="71DB83D2" w14:textId="77777777" w:rsidR="00E35FC5" w:rsidRDefault="00E35FC5" w:rsidP="00E35FC5">
      <w:pPr>
        <w:pStyle w:val="21"/>
        <w:shd w:val="clear" w:color="auto" w:fill="auto"/>
        <w:ind w:left="20" w:right="20" w:firstLine="540"/>
        <w:rPr>
          <w:color w:val="000000"/>
          <w:sz w:val="26"/>
          <w:szCs w:val="26"/>
        </w:rPr>
      </w:pPr>
      <w:r>
        <w:rPr>
          <w:color w:val="000000"/>
          <w:sz w:val="26"/>
          <w:szCs w:val="26"/>
        </w:rPr>
        <w:t xml:space="preserve">2.4.18. </w:t>
      </w:r>
      <w:r w:rsidRPr="00E35FC5">
        <w:rPr>
          <w:color w:val="000000"/>
          <w:sz w:val="26"/>
          <w:szCs w:val="26"/>
        </w:rPr>
        <w:t xml:space="preserve">Со дня направления указанных </w:t>
      </w:r>
      <w:r w:rsidRPr="00E35FC5">
        <w:rPr>
          <w:rStyle w:val="11"/>
          <w:sz w:val="26"/>
          <w:szCs w:val="26"/>
        </w:rPr>
        <w:t xml:space="preserve">уведомления или письма </w:t>
      </w:r>
      <w:r w:rsidRPr="00E35FC5">
        <w:rPr>
          <w:color w:val="000000"/>
          <w:sz w:val="26"/>
          <w:szCs w:val="26"/>
        </w:rPr>
        <w:t>работодатель осво</w:t>
      </w:r>
      <w:r w:rsidRPr="00E35FC5">
        <w:rPr>
          <w:color w:val="000000"/>
          <w:sz w:val="26"/>
          <w:szCs w:val="26"/>
        </w:rPr>
        <w:softHyphen/>
        <w:t xml:space="preserve">бождается от ответственности за задержку выдачи </w:t>
      </w:r>
      <w:r w:rsidRPr="00E35FC5">
        <w:rPr>
          <w:rStyle w:val="11"/>
          <w:sz w:val="26"/>
          <w:szCs w:val="26"/>
        </w:rPr>
        <w:t xml:space="preserve">трудовой книжки </w:t>
      </w:r>
      <w:r w:rsidRPr="00E35FC5">
        <w:rPr>
          <w:color w:val="000000"/>
          <w:sz w:val="26"/>
          <w:szCs w:val="26"/>
        </w:rPr>
        <w:t xml:space="preserve">или предоставления сведений о трудовой деятельности у данного работодателя. Работодатель также не несет ответственности за </w:t>
      </w:r>
      <w:r w:rsidRPr="00E35FC5">
        <w:rPr>
          <w:rStyle w:val="11"/>
          <w:sz w:val="26"/>
          <w:szCs w:val="26"/>
        </w:rPr>
        <w:t xml:space="preserve">задержку </w:t>
      </w:r>
      <w:r w:rsidRPr="00E35FC5">
        <w:rPr>
          <w:color w:val="000000"/>
          <w:sz w:val="26"/>
          <w:szCs w:val="26"/>
        </w:rPr>
        <w:t xml:space="preserve">выдачи трудовой </w:t>
      </w:r>
      <w:r w:rsidRPr="00E35FC5">
        <w:rPr>
          <w:rStyle w:val="11"/>
          <w:sz w:val="26"/>
          <w:szCs w:val="26"/>
        </w:rPr>
        <w:t xml:space="preserve">книжки </w:t>
      </w:r>
      <w:r w:rsidRPr="00E35FC5">
        <w:rPr>
          <w:color w:val="000000"/>
          <w:sz w:val="26"/>
          <w:szCs w:val="26"/>
        </w:rPr>
        <w:t xml:space="preserve">или за задержку </w:t>
      </w:r>
      <w:r w:rsidRPr="00E35FC5">
        <w:rPr>
          <w:rStyle w:val="11"/>
          <w:sz w:val="26"/>
          <w:szCs w:val="26"/>
        </w:rPr>
        <w:t xml:space="preserve">предоставления сведений </w:t>
      </w:r>
      <w:r w:rsidRPr="00E35FC5">
        <w:rPr>
          <w:color w:val="000000"/>
          <w:sz w:val="26"/>
          <w:szCs w:val="26"/>
        </w:rPr>
        <w:t xml:space="preserve">о трудовой </w:t>
      </w:r>
      <w:r w:rsidRPr="00E35FC5">
        <w:rPr>
          <w:rStyle w:val="11"/>
          <w:sz w:val="26"/>
          <w:szCs w:val="26"/>
        </w:rPr>
        <w:t xml:space="preserve">деятельности </w:t>
      </w:r>
      <w:r w:rsidRPr="00E35FC5">
        <w:rPr>
          <w:color w:val="000000"/>
          <w:sz w:val="26"/>
          <w:szCs w:val="26"/>
        </w:rPr>
        <w:t xml:space="preserve">у </w:t>
      </w:r>
      <w:r w:rsidRPr="00E35FC5">
        <w:rPr>
          <w:rStyle w:val="11"/>
          <w:sz w:val="26"/>
          <w:szCs w:val="26"/>
        </w:rPr>
        <w:t xml:space="preserve">данного работодателя </w:t>
      </w:r>
      <w:r w:rsidRPr="00E35FC5">
        <w:rPr>
          <w:color w:val="000000"/>
          <w:sz w:val="26"/>
          <w:szCs w:val="26"/>
        </w:rPr>
        <w:t xml:space="preserve">в </w:t>
      </w:r>
      <w:r w:rsidRPr="00E35FC5">
        <w:rPr>
          <w:rStyle w:val="11"/>
          <w:sz w:val="26"/>
          <w:szCs w:val="26"/>
        </w:rPr>
        <w:t xml:space="preserve">случаях несовпадения последнего дня работы </w:t>
      </w:r>
      <w:r w:rsidRPr="00E35FC5">
        <w:rPr>
          <w:color w:val="000000"/>
          <w:sz w:val="26"/>
          <w:szCs w:val="26"/>
        </w:rPr>
        <w:t xml:space="preserve">с </w:t>
      </w:r>
      <w:r w:rsidRPr="00E35FC5">
        <w:rPr>
          <w:rStyle w:val="11"/>
          <w:sz w:val="26"/>
          <w:szCs w:val="26"/>
        </w:rPr>
        <w:t xml:space="preserve">днем оформления прекращения </w:t>
      </w:r>
      <w:r w:rsidRPr="00E35FC5">
        <w:rPr>
          <w:color w:val="000000"/>
          <w:sz w:val="26"/>
          <w:szCs w:val="26"/>
        </w:rPr>
        <w:t xml:space="preserve">трудовых </w:t>
      </w:r>
      <w:r w:rsidRPr="00E35FC5">
        <w:rPr>
          <w:rStyle w:val="11"/>
          <w:sz w:val="26"/>
          <w:szCs w:val="26"/>
        </w:rPr>
        <w:t xml:space="preserve">отношений </w:t>
      </w:r>
      <w:r w:rsidRPr="00E35FC5">
        <w:rPr>
          <w:color w:val="000000"/>
          <w:sz w:val="26"/>
          <w:szCs w:val="26"/>
        </w:rPr>
        <w:t xml:space="preserve">при </w:t>
      </w:r>
      <w:r w:rsidRPr="00E35FC5">
        <w:rPr>
          <w:rStyle w:val="11"/>
          <w:sz w:val="26"/>
          <w:szCs w:val="26"/>
        </w:rPr>
        <w:t xml:space="preserve">увольнении работника </w:t>
      </w:r>
      <w:r w:rsidRPr="00E35FC5">
        <w:rPr>
          <w:color w:val="000000"/>
          <w:sz w:val="26"/>
          <w:szCs w:val="26"/>
        </w:rPr>
        <w:t xml:space="preserve">по </w:t>
      </w:r>
      <w:r w:rsidRPr="00E35FC5">
        <w:rPr>
          <w:rStyle w:val="11"/>
          <w:sz w:val="26"/>
          <w:szCs w:val="26"/>
        </w:rPr>
        <w:t xml:space="preserve">основанию, предусмотренному подпунктом: </w:t>
      </w:r>
      <w:r w:rsidRPr="00E35FC5">
        <w:rPr>
          <w:color w:val="000000"/>
          <w:sz w:val="26"/>
          <w:szCs w:val="26"/>
        </w:rPr>
        <w:t xml:space="preserve">"а" </w:t>
      </w:r>
      <w:r w:rsidRPr="00E35FC5">
        <w:rPr>
          <w:rStyle w:val="11"/>
          <w:sz w:val="26"/>
          <w:szCs w:val="26"/>
        </w:rPr>
        <w:t xml:space="preserve">пункта </w:t>
      </w:r>
      <w:r w:rsidRPr="00E35FC5">
        <w:rPr>
          <w:color w:val="000000"/>
          <w:sz w:val="26"/>
          <w:szCs w:val="26"/>
        </w:rPr>
        <w:t xml:space="preserve">6 </w:t>
      </w:r>
      <w:r w:rsidRPr="00E35FC5">
        <w:rPr>
          <w:rStyle w:val="11"/>
          <w:sz w:val="26"/>
          <w:szCs w:val="26"/>
        </w:rPr>
        <w:t xml:space="preserve">части первой </w:t>
      </w:r>
      <w:r w:rsidRPr="00E35FC5">
        <w:rPr>
          <w:color w:val="000000"/>
          <w:sz w:val="26"/>
          <w:szCs w:val="26"/>
        </w:rPr>
        <w:t>ста</w:t>
      </w:r>
      <w:r w:rsidRPr="00E35FC5">
        <w:rPr>
          <w:color w:val="000000"/>
          <w:sz w:val="26"/>
          <w:szCs w:val="26"/>
        </w:rPr>
        <w:softHyphen/>
        <w:t xml:space="preserve">тьи 81 или пунктом 4 </w:t>
      </w:r>
      <w:r w:rsidRPr="00E35FC5">
        <w:rPr>
          <w:rStyle w:val="11"/>
          <w:sz w:val="26"/>
          <w:szCs w:val="26"/>
        </w:rPr>
        <w:t xml:space="preserve">части </w:t>
      </w:r>
      <w:r w:rsidRPr="00E35FC5">
        <w:rPr>
          <w:color w:val="000000"/>
          <w:sz w:val="26"/>
          <w:szCs w:val="26"/>
        </w:rPr>
        <w:t xml:space="preserve">первой </w:t>
      </w:r>
      <w:r w:rsidRPr="00E35FC5">
        <w:rPr>
          <w:rStyle w:val="11"/>
          <w:sz w:val="26"/>
          <w:szCs w:val="26"/>
        </w:rPr>
        <w:t xml:space="preserve">статьи </w:t>
      </w:r>
      <w:r w:rsidRPr="00E35FC5">
        <w:rPr>
          <w:color w:val="000000"/>
          <w:sz w:val="26"/>
          <w:szCs w:val="26"/>
        </w:rPr>
        <w:t xml:space="preserve">83 </w:t>
      </w:r>
      <w:r w:rsidR="000D345D">
        <w:rPr>
          <w:rStyle w:val="11"/>
          <w:sz w:val="26"/>
          <w:szCs w:val="26"/>
        </w:rPr>
        <w:t>ТК РФ</w:t>
      </w:r>
      <w:r w:rsidRPr="00E35FC5">
        <w:rPr>
          <w:color w:val="000000"/>
          <w:sz w:val="26"/>
          <w:szCs w:val="26"/>
        </w:rPr>
        <w:t xml:space="preserve">, и </w:t>
      </w:r>
      <w:r w:rsidRPr="00E35FC5">
        <w:rPr>
          <w:rStyle w:val="11"/>
          <w:sz w:val="26"/>
          <w:szCs w:val="26"/>
        </w:rPr>
        <w:t xml:space="preserve">при увольнении женщины, </w:t>
      </w:r>
      <w:r w:rsidRPr="00E35FC5">
        <w:rPr>
          <w:color w:val="000000"/>
          <w:sz w:val="26"/>
          <w:szCs w:val="26"/>
        </w:rPr>
        <w:t xml:space="preserve">срок </w:t>
      </w:r>
      <w:r w:rsidRPr="00E35FC5">
        <w:rPr>
          <w:rStyle w:val="11"/>
          <w:sz w:val="26"/>
          <w:szCs w:val="26"/>
        </w:rPr>
        <w:t xml:space="preserve">действия </w:t>
      </w:r>
      <w:r w:rsidRPr="00E35FC5">
        <w:rPr>
          <w:color w:val="000000"/>
          <w:sz w:val="26"/>
          <w:szCs w:val="26"/>
        </w:rPr>
        <w:t xml:space="preserve">трудового </w:t>
      </w:r>
      <w:r w:rsidRPr="00E35FC5">
        <w:rPr>
          <w:rStyle w:val="11"/>
          <w:sz w:val="26"/>
          <w:szCs w:val="26"/>
        </w:rPr>
        <w:t xml:space="preserve">договора </w:t>
      </w:r>
      <w:r w:rsidRPr="00E35FC5">
        <w:rPr>
          <w:color w:val="000000"/>
          <w:sz w:val="26"/>
          <w:szCs w:val="26"/>
        </w:rPr>
        <w:t xml:space="preserve">с </w:t>
      </w:r>
      <w:r w:rsidRPr="00E35FC5">
        <w:rPr>
          <w:rStyle w:val="11"/>
          <w:sz w:val="26"/>
          <w:szCs w:val="26"/>
        </w:rPr>
        <w:t xml:space="preserve">которой </w:t>
      </w:r>
      <w:r w:rsidRPr="00E35FC5">
        <w:rPr>
          <w:color w:val="000000"/>
          <w:sz w:val="26"/>
          <w:szCs w:val="26"/>
        </w:rPr>
        <w:t xml:space="preserve">был </w:t>
      </w:r>
      <w:r w:rsidRPr="00E35FC5">
        <w:rPr>
          <w:rStyle w:val="11"/>
          <w:sz w:val="26"/>
          <w:szCs w:val="26"/>
        </w:rPr>
        <w:t>про</w:t>
      </w:r>
      <w:r w:rsidRPr="00E35FC5">
        <w:rPr>
          <w:rStyle w:val="11"/>
          <w:sz w:val="26"/>
          <w:szCs w:val="26"/>
        </w:rPr>
        <w:softHyphen/>
        <w:t xml:space="preserve">длен </w:t>
      </w:r>
      <w:r w:rsidRPr="00E35FC5">
        <w:rPr>
          <w:color w:val="000000"/>
          <w:sz w:val="26"/>
          <w:szCs w:val="26"/>
        </w:rPr>
        <w:t xml:space="preserve">до </w:t>
      </w:r>
      <w:r w:rsidRPr="00E35FC5">
        <w:rPr>
          <w:rStyle w:val="11"/>
          <w:sz w:val="26"/>
          <w:szCs w:val="26"/>
        </w:rPr>
        <w:t xml:space="preserve">окончания </w:t>
      </w:r>
      <w:r w:rsidRPr="00E35FC5">
        <w:rPr>
          <w:color w:val="000000"/>
          <w:sz w:val="26"/>
          <w:szCs w:val="26"/>
        </w:rPr>
        <w:t xml:space="preserve">беременности или до окончания отпуска по </w:t>
      </w:r>
      <w:r w:rsidRPr="00E35FC5">
        <w:rPr>
          <w:rStyle w:val="11"/>
          <w:sz w:val="26"/>
          <w:szCs w:val="26"/>
        </w:rPr>
        <w:t xml:space="preserve">беременности </w:t>
      </w:r>
      <w:r w:rsidRPr="00E35FC5">
        <w:rPr>
          <w:color w:val="000000"/>
          <w:sz w:val="26"/>
          <w:szCs w:val="26"/>
        </w:rPr>
        <w:t>и родам в соответствии с частью второй статьи 261 настоящего Кодекса</w:t>
      </w:r>
    </w:p>
    <w:p w14:paraId="0D5CFB1D" w14:textId="77777777" w:rsidR="00E35FC5" w:rsidRDefault="00E35FC5" w:rsidP="00E35FC5">
      <w:pPr>
        <w:pStyle w:val="21"/>
        <w:shd w:val="clear" w:color="auto" w:fill="auto"/>
        <w:ind w:left="20" w:right="20" w:firstLine="540"/>
        <w:rPr>
          <w:color w:val="000000"/>
          <w:sz w:val="26"/>
          <w:szCs w:val="26"/>
        </w:rPr>
      </w:pPr>
      <w:r>
        <w:rPr>
          <w:color w:val="000000"/>
          <w:sz w:val="26"/>
          <w:szCs w:val="26"/>
        </w:rPr>
        <w:t xml:space="preserve">2.4.19. </w:t>
      </w:r>
      <w:r w:rsidRPr="00E35FC5">
        <w:rPr>
          <w:color w:val="000000"/>
          <w:sz w:val="26"/>
          <w:szCs w:val="26"/>
        </w:rPr>
        <w:t xml:space="preserve">По письменному </w:t>
      </w:r>
      <w:r w:rsidRPr="00E35FC5">
        <w:rPr>
          <w:rStyle w:val="11"/>
          <w:sz w:val="26"/>
          <w:szCs w:val="26"/>
        </w:rPr>
        <w:t xml:space="preserve">обращению </w:t>
      </w:r>
      <w:r w:rsidRPr="00E35FC5">
        <w:rPr>
          <w:color w:val="000000"/>
          <w:sz w:val="26"/>
          <w:szCs w:val="26"/>
        </w:rPr>
        <w:t xml:space="preserve">работника, не получившего </w:t>
      </w:r>
      <w:r w:rsidRPr="00E35FC5">
        <w:rPr>
          <w:rStyle w:val="11"/>
          <w:sz w:val="26"/>
          <w:szCs w:val="26"/>
        </w:rPr>
        <w:t xml:space="preserve">трудовой </w:t>
      </w:r>
      <w:r w:rsidRPr="00E35FC5">
        <w:rPr>
          <w:color w:val="000000"/>
          <w:sz w:val="26"/>
          <w:szCs w:val="26"/>
        </w:rPr>
        <w:t>книжки по</w:t>
      </w:r>
      <w:r w:rsidRPr="00E35FC5">
        <w:rPr>
          <w:color w:val="000000"/>
          <w:sz w:val="26"/>
          <w:szCs w:val="26"/>
        </w:rPr>
        <w:softHyphen/>
        <w:t xml:space="preserve">сле увольнения, работодатель обязан выдать ее не позднее трех рабочих дней со дня </w:t>
      </w:r>
      <w:r w:rsidRPr="00E35FC5">
        <w:rPr>
          <w:rStyle w:val="11"/>
          <w:sz w:val="26"/>
          <w:szCs w:val="26"/>
        </w:rPr>
        <w:t xml:space="preserve">обращения </w:t>
      </w:r>
      <w:r w:rsidRPr="00E35FC5">
        <w:rPr>
          <w:color w:val="000000"/>
          <w:sz w:val="26"/>
          <w:szCs w:val="26"/>
        </w:rPr>
        <w:t xml:space="preserve">работника, </w:t>
      </w:r>
      <w:r w:rsidRPr="00E35FC5">
        <w:rPr>
          <w:rStyle w:val="11"/>
          <w:sz w:val="26"/>
          <w:szCs w:val="26"/>
        </w:rPr>
        <w:t xml:space="preserve">а </w:t>
      </w:r>
      <w:r w:rsidRPr="00E35FC5">
        <w:rPr>
          <w:color w:val="000000"/>
          <w:sz w:val="26"/>
          <w:szCs w:val="26"/>
        </w:rPr>
        <w:t xml:space="preserve">в случае, </w:t>
      </w:r>
      <w:r w:rsidRPr="00E35FC5">
        <w:rPr>
          <w:rStyle w:val="11"/>
          <w:sz w:val="26"/>
          <w:szCs w:val="26"/>
        </w:rPr>
        <w:t xml:space="preserve">если </w:t>
      </w:r>
      <w:r w:rsidRPr="00E35FC5">
        <w:rPr>
          <w:color w:val="000000"/>
          <w:sz w:val="26"/>
          <w:szCs w:val="26"/>
        </w:rPr>
        <w:t xml:space="preserve">в </w:t>
      </w:r>
      <w:r w:rsidRPr="00E35FC5">
        <w:rPr>
          <w:rStyle w:val="11"/>
          <w:sz w:val="26"/>
          <w:szCs w:val="26"/>
        </w:rPr>
        <w:t xml:space="preserve">соответствии </w:t>
      </w:r>
      <w:r w:rsidRPr="00E35FC5">
        <w:rPr>
          <w:color w:val="000000"/>
          <w:sz w:val="26"/>
          <w:szCs w:val="26"/>
        </w:rPr>
        <w:t xml:space="preserve">с </w:t>
      </w:r>
      <w:r w:rsidR="000D345D">
        <w:rPr>
          <w:rStyle w:val="11"/>
          <w:sz w:val="26"/>
          <w:szCs w:val="26"/>
        </w:rPr>
        <w:t>ТК РФ</w:t>
      </w:r>
      <w:r w:rsidRPr="00E35FC5">
        <w:rPr>
          <w:rStyle w:val="11"/>
          <w:sz w:val="26"/>
          <w:szCs w:val="26"/>
        </w:rPr>
        <w:t xml:space="preserve">, </w:t>
      </w:r>
      <w:r w:rsidRPr="00E35FC5">
        <w:rPr>
          <w:color w:val="000000"/>
          <w:sz w:val="26"/>
          <w:szCs w:val="26"/>
        </w:rPr>
        <w:t xml:space="preserve">иным федеральным законом </w:t>
      </w:r>
      <w:r w:rsidRPr="00E35FC5">
        <w:rPr>
          <w:rStyle w:val="11"/>
          <w:sz w:val="26"/>
          <w:szCs w:val="26"/>
        </w:rPr>
        <w:t xml:space="preserve">на работника </w:t>
      </w:r>
      <w:r w:rsidRPr="00E35FC5">
        <w:rPr>
          <w:color w:val="000000"/>
          <w:sz w:val="26"/>
          <w:szCs w:val="26"/>
        </w:rPr>
        <w:t xml:space="preserve">не </w:t>
      </w:r>
      <w:r w:rsidRPr="00E35FC5">
        <w:rPr>
          <w:rStyle w:val="11"/>
          <w:sz w:val="26"/>
          <w:szCs w:val="26"/>
        </w:rPr>
        <w:t xml:space="preserve">ведется трудовая </w:t>
      </w:r>
      <w:r w:rsidRPr="00E35FC5">
        <w:rPr>
          <w:color w:val="000000"/>
          <w:sz w:val="26"/>
          <w:szCs w:val="26"/>
        </w:rPr>
        <w:t xml:space="preserve">книжка, по </w:t>
      </w:r>
      <w:r w:rsidRPr="00E35FC5">
        <w:rPr>
          <w:rStyle w:val="11"/>
          <w:sz w:val="26"/>
          <w:szCs w:val="26"/>
        </w:rPr>
        <w:t xml:space="preserve">обращению работника </w:t>
      </w:r>
      <w:r w:rsidRPr="00E35FC5">
        <w:rPr>
          <w:color w:val="000000"/>
          <w:sz w:val="26"/>
          <w:szCs w:val="26"/>
        </w:rPr>
        <w:t xml:space="preserve">(в письменной форме или </w:t>
      </w:r>
      <w:r w:rsidRPr="00E35FC5">
        <w:rPr>
          <w:rStyle w:val="11"/>
          <w:sz w:val="26"/>
          <w:szCs w:val="26"/>
        </w:rPr>
        <w:t xml:space="preserve">направленному </w:t>
      </w:r>
      <w:r w:rsidRPr="00E35FC5">
        <w:rPr>
          <w:color w:val="000000"/>
          <w:sz w:val="26"/>
          <w:szCs w:val="26"/>
        </w:rPr>
        <w:t xml:space="preserve">в </w:t>
      </w:r>
      <w:r w:rsidRPr="00E35FC5">
        <w:rPr>
          <w:rStyle w:val="11"/>
          <w:sz w:val="26"/>
          <w:szCs w:val="26"/>
        </w:rPr>
        <w:t xml:space="preserve">порядке, установленном, </w:t>
      </w:r>
      <w:r w:rsidRPr="00E35FC5">
        <w:rPr>
          <w:color w:val="000000"/>
          <w:sz w:val="26"/>
          <w:szCs w:val="26"/>
        </w:rPr>
        <w:t xml:space="preserve">работодателем, по адресу </w:t>
      </w:r>
      <w:r w:rsidRPr="00E35FC5">
        <w:rPr>
          <w:rStyle w:val="11"/>
          <w:sz w:val="26"/>
          <w:szCs w:val="26"/>
        </w:rPr>
        <w:t xml:space="preserve">электронной </w:t>
      </w:r>
      <w:r w:rsidRPr="00E35FC5">
        <w:rPr>
          <w:color w:val="000000"/>
          <w:sz w:val="26"/>
          <w:szCs w:val="26"/>
        </w:rPr>
        <w:t>почты рабо</w:t>
      </w:r>
      <w:r w:rsidRPr="00E35FC5">
        <w:rPr>
          <w:color w:val="000000"/>
          <w:sz w:val="26"/>
          <w:szCs w:val="26"/>
        </w:rPr>
        <w:softHyphen/>
        <w:t xml:space="preserve">тодателя), не </w:t>
      </w:r>
      <w:r w:rsidRPr="00E35FC5">
        <w:rPr>
          <w:rStyle w:val="11"/>
          <w:sz w:val="26"/>
          <w:szCs w:val="26"/>
        </w:rPr>
        <w:t xml:space="preserve">получившего сведений </w:t>
      </w:r>
      <w:r w:rsidRPr="00E35FC5">
        <w:rPr>
          <w:color w:val="000000"/>
          <w:sz w:val="26"/>
          <w:szCs w:val="26"/>
        </w:rPr>
        <w:t xml:space="preserve">о </w:t>
      </w:r>
      <w:r w:rsidRPr="00E35FC5">
        <w:rPr>
          <w:rStyle w:val="11"/>
          <w:sz w:val="26"/>
          <w:szCs w:val="26"/>
        </w:rPr>
        <w:t xml:space="preserve">трудовой деятельности </w:t>
      </w:r>
      <w:r w:rsidRPr="00E35FC5">
        <w:rPr>
          <w:color w:val="000000"/>
          <w:sz w:val="26"/>
          <w:szCs w:val="26"/>
        </w:rPr>
        <w:t xml:space="preserve">у </w:t>
      </w:r>
      <w:r w:rsidRPr="00E35FC5">
        <w:rPr>
          <w:rStyle w:val="11"/>
          <w:sz w:val="26"/>
          <w:szCs w:val="26"/>
        </w:rPr>
        <w:t xml:space="preserve">данного </w:t>
      </w:r>
      <w:r w:rsidRPr="00E35FC5">
        <w:rPr>
          <w:color w:val="000000"/>
          <w:sz w:val="26"/>
          <w:szCs w:val="26"/>
        </w:rPr>
        <w:t>ра</w:t>
      </w:r>
      <w:r w:rsidRPr="00E35FC5">
        <w:rPr>
          <w:color w:val="000000"/>
          <w:sz w:val="26"/>
          <w:szCs w:val="26"/>
        </w:rPr>
        <w:softHyphen/>
        <w:t xml:space="preserve">ботодателя после увольнения, работодатель обязан выдать их не позднее трех </w:t>
      </w:r>
      <w:r w:rsidRPr="00E35FC5">
        <w:rPr>
          <w:rStyle w:val="11"/>
          <w:sz w:val="26"/>
          <w:szCs w:val="26"/>
        </w:rPr>
        <w:t xml:space="preserve">рабочих дней </w:t>
      </w:r>
      <w:r w:rsidR="000D345D">
        <w:rPr>
          <w:color w:val="000000"/>
          <w:sz w:val="26"/>
          <w:szCs w:val="26"/>
        </w:rPr>
        <w:t xml:space="preserve">со дня </w:t>
      </w:r>
      <w:r w:rsidRPr="00E35FC5">
        <w:rPr>
          <w:color w:val="000000"/>
          <w:sz w:val="26"/>
          <w:szCs w:val="26"/>
        </w:rPr>
        <w:t xml:space="preserve">обращения </w:t>
      </w:r>
      <w:r w:rsidRPr="00E35FC5">
        <w:rPr>
          <w:rStyle w:val="11"/>
          <w:sz w:val="26"/>
          <w:szCs w:val="26"/>
        </w:rPr>
        <w:t xml:space="preserve">работника </w:t>
      </w:r>
      <w:r w:rsidRPr="00E35FC5">
        <w:rPr>
          <w:color w:val="000000"/>
          <w:sz w:val="26"/>
          <w:szCs w:val="26"/>
        </w:rPr>
        <w:t xml:space="preserve">способом, </w:t>
      </w:r>
      <w:r w:rsidRPr="00E35FC5">
        <w:rPr>
          <w:rStyle w:val="11"/>
          <w:sz w:val="26"/>
          <w:szCs w:val="26"/>
        </w:rPr>
        <w:t xml:space="preserve">указанным </w:t>
      </w:r>
      <w:r>
        <w:rPr>
          <w:color w:val="000000"/>
          <w:sz w:val="26"/>
          <w:szCs w:val="26"/>
        </w:rPr>
        <w:t>в его обра</w:t>
      </w:r>
      <w:r w:rsidRPr="00E35FC5">
        <w:rPr>
          <w:color w:val="000000"/>
          <w:sz w:val="26"/>
          <w:szCs w:val="26"/>
        </w:rPr>
        <w:t>щении (на бумажном носителе, заверенные надлежащим образом, или в фор</w:t>
      </w:r>
      <w:r w:rsidRPr="00E35FC5">
        <w:rPr>
          <w:color w:val="000000"/>
          <w:sz w:val="26"/>
          <w:szCs w:val="26"/>
        </w:rPr>
        <w:softHyphen/>
        <w:t xml:space="preserve">ме электронного документа, подписанного усиленной квалифицированной электронной подписью (при </w:t>
      </w:r>
      <w:r w:rsidRPr="00E35FC5">
        <w:rPr>
          <w:rStyle w:val="20"/>
          <w:sz w:val="26"/>
          <w:szCs w:val="26"/>
        </w:rPr>
        <w:t xml:space="preserve">ее </w:t>
      </w:r>
      <w:r w:rsidRPr="00E35FC5">
        <w:rPr>
          <w:color w:val="000000"/>
          <w:sz w:val="26"/>
          <w:szCs w:val="26"/>
        </w:rPr>
        <w:t xml:space="preserve">наличии </w:t>
      </w:r>
      <w:r w:rsidRPr="00E35FC5">
        <w:rPr>
          <w:rStyle w:val="20"/>
          <w:sz w:val="26"/>
          <w:szCs w:val="26"/>
        </w:rPr>
        <w:t xml:space="preserve">у </w:t>
      </w:r>
      <w:r>
        <w:rPr>
          <w:color w:val="000000"/>
          <w:sz w:val="26"/>
          <w:szCs w:val="26"/>
        </w:rPr>
        <w:t>работодателя).</w:t>
      </w:r>
    </w:p>
    <w:p w14:paraId="431A49B2" w14:textId="77777777" w:rsidR="00E35FC5" w:rsidRPr="00E35FC5" w:rsidRDefault="00E35FC5" w:rsidP="00DE4620">
      <w:pPr>
        <w:tabs>
          <w:tab w:val="left" w:pos="540"/>
          <w:tab w:val="num" w:pos="720"/>
          <w:tab w:val="left" w:pos="1620"/>
        </w:tabs>
        <w:jc w:val="both"/>
        <w:rPr>
          <w:rFonts w:cs="Tahoma"/>
          <w:b/>
          <w:sz w:val="26"/>
          <w:szCs w:val="26"/>
        </w:rPr>
      </w:pPr>
    </w:p>
    <w:p w14:paraId="628A1A69" w14:textId="77777777" w:rsidR="007463FF" w:rsidRPr="00DB1B7C" w:rsidRDefault="007463FF" w:rsidP="007463FF">
      <w:pPr>
        <w:numPr>
          <w:ilvl w:val="0"/>
          <w:numId w:val="86"/>
        </w:numPr>
        <w:shd w:val="clear" w:color="auto" w:fill="FFFFFF"/>
        <w:tabs>
          <w:tab w:val="left" w:pos="1134"/>
        </w:tabs>
        <w:suppressAutoHyphens/>
        <w:autoSpaceDN/>
        <w:adjustRightInd/>
        <w:ind w:left="567" w:hanging="567"/>
        <w:jc w:val="center"/>
        <w:rPr>
          <w:b/>
          <w:bCs/>
          <w:color w:val="000000"/>
          <w:sz w:val="26"/>
          <w:szCs w:val="26"/>
        </w:rPr>
      </w:pPr>
      <w:r w:rsidRPr="00DB1B7C">
        <w:rPr>
          <w:b/>
          <w:bCs/>
          <w:color w:val="000000"/>
          <w:sz w:val="26"/>
          <w:szCs w:val="26"/>
        </w:rPr>
        <w:t>Основные права и обязанности работника</w:t>
      </w:r>
    </w:p>
    <w:p w14:paraId="67242BCC" w14:textId="77777777" w:rsidR="007463FF" w:rsidRPr="000E3A93" w:rsidRDefault="007463FF" w:rsidP="007463FF">
      <w:pPr>
        <w:shd w:val="clear" w:color="auto" w:fill="FFFFFF"/>
        <w:tabs>
          <w:tab w:val="left" w:pos="1134"/>
        </w:tabs>
        <w:ind w:left="567" w:hanging="567"/>
        <w:rPr>
          <w:color w:val="000000"/>
          <w:sz w:val="26"/>
          <w:szCs w:val="26"/>
        </w:rPr>
      </w:pPr>
    </w:p>
    <w:p w14:paraId="71B12266" w14:textId="77777777" w:rsidR="007463FF" w:rsidRPr="00DB1B7C" w:rsidRDefault="007463FF" w:rsidP="007463FF">
      <w:pPr>
        <w:numPr>
          <w:ilvl w:val="1"/>
          <w:numId w:val="85"/>
        </w:numPr>
        <w:shd w:val="clear" w:color="auto" w:fill="FFFFFF"/>
        <w:tabs>
          <w:tab w:val="left" w:pos="1134"/>
        </w:tabs>
        <w:suppressAutoHyphens/>
        <w:autoSpaceDN/>
        <w:adjustRightInd/>
        <w:jc w:val="both"/>
        <w:rPr>
          <w:b/>
          <w:color w:val="000000"/>
          <w:sz w:val="26"/>
          <w:szCs w:val="26"/>
        </w:rPr>
      </w:pPr>
      <w:r w:rsidRPr="00DB1B7C">
        <w:rPr>
          <w:b/>
          <w:color w:val="000000"/>
          <w:sz w:val="26"/>
          <w:szCs w:val="26"/>
        </w:rPr>
        <w:t xml:space="preserve"> Работник имеют право на:</w:t>
      </w:r>
    </w:p>
    <w:p w14:paraId="33819579" w14:textId="77777777" w:rsidR="007463FF" w:rsidRPr="000E3A93" w:rsidRDefault="007463FF" w:rsidP="007463FF">
      <w:pPr>
        <w:shd w:val="clear" w:color="auto" w:fill="FFFFFF"/>
        <w:tabs>
          <w:tab w:val="left" w:pos="1134"/>
        </w:tabs>
        <w:ind w:firstLine="567"/>
        <w:jc w:val="both"/>
        <w:rPr>
          <w:color w:val="000000"/>
          <w:sz w:val="26"/>
          <w:szCs w:val="26"/>
        </w:rPr>
      </w:pPr>
      <w:r w:rsidRPr="000E3A93">
        <w:rPr>
          <w:color w:val="000000"/>
          <w:sz w:val="26"/>
          <w:szCs w:val="26"/>
        </w:rPr>
        <w:t>- заключение, изменение и расторжение трудового договора в порядке и на условиях, установленных действующим законодательством Российской Федерации;</w:t>
      </w:r>
    </w:p>
    <w:p w14:paraId="0D500486" w14:textId="77777777" w:rsidR="007463FF" w:rsidRPr="000E3A93" w:rsidRDefault="007463FF" w:rsidP="007463FF">
      <w:pPr>
        <w:shd w:val="clear" w:color="auto" w:fill="FFFFFF"/>
        <w:tabs>
          <w:tab w:val="left" w:pos="1134"/>
        </w:tabs>
        <w:ind w:firstLine="567"/>
        <w:jc w:val="both"/>
        <w:rPr>
          <w:color w:val="000000"/>
          <w:sz w:val="26"/>
          <w:szCs w:val="26"/>
        </w:rPr>
      </w:pPr>
      <w:r w:rsidRPr="000E3A93">
        <w:rPr>
          <w:color w:val="000000"/>
          <w:sz w:val="26"/>
          <w:szCs w:val="26"/>
        </w:rPr>
        <w:t>- предоставление работы, обусловленной трудовым договором;</w:t>
      </w:r>
    </w:p>
    <w:p w14:paraId="51CA39AF" w14:textId="77777777" w:rsidR="007463FF" w:rsidRPr="000E3A93" w:rsidRDefault="007463FF" w:rsidP="007463FF">
      <w:pPr>
        <w:shd w:val="clear" w:color="auto" w:fill="FFFFFF"/>
        <w:tabs>
          <w:tab w:val="left" w:pos="1134"/>
        </w:tabs>
        <w:ind w:firstLine="567"/>
        <w:jc w:val="both"/>
        <w:rPr>
          <w:color w:val="000000"/>
          <w:sz w:val="26"/>
          <w:szCs w:val="26"/>
        </w:rPr>
      </w:pPr>
      <w:r w:rsidRPr="000E3A93">
        <w:rPr>
          <w:color w:val="000000"/>
          <w:sz w:val="26"/>
          <w:szCs w:val="26"/>
        </w:rPr>
        <w:t>- рабочее место, соответствующее государственным нормативным требованиям охраны труда и условиям, предусмотренным коллективным договором;</w:t>
      </w:r>
    </w:p>
    <w:p w14:paraId="5613C078" w14:textId="77777777" w:rsidR="007463FF" w:rsidRPr="000E3A93" w:rsidRDefault="007463FF" w:rsidP="007463FF">
      <w:pPr>
        <w:shd w:val="clear" w:color="auto" w:fill="FFFFFF"/>
        <w:tabs>
          <w:tab w:val="left" w:pos="1134"/>
        </w:tabs>
        <w:ind w:firstLine="567"/>
        <w:jc w:val="both"/>
        <w:rPr>
          <w:color w:val="000000"/>
          <w:sz w:val="26"/>
          <w:szCs w:val="26"/>
        </w:rPr>
      </w:pPr>
      <w:r w:rsidRPr="000E3A93">
        <w:rPr>
          <w:color w:val="000000"/>
          <w:sz w:val="26"/>
          <w:szCs w:val="26"/>
        </w:rPr>
        <w:t xml:space="preserve">- своевременную и в полном объеме выплату заработной платы в соответствии со </w:t>
      </w:r>
      <w:r w:rsidRPr="000E3A93">
        <w:rPr>
          <w:color w:val="000000"/>
          <w:sz w:val="26"/>
          <w:szCs w:val="26"/>
        </w:rPr>
        <w:lastRenderedPageBreak/>
        <w:t>своей квалификацией, сложностью труда, количеством и качеством выполненной работы;</w:t>
      </w:r>
    </w:p>
    <w:p w14:paraId="4ECBA9E3" w14:textId="77777777" w:rsidR="007463FF" w:rsidRPr="000E3A93" w:rsidRDefault="007463FF" w:rsidP="007463FF">
      <w:pPr>
        <w:shd w:val="clear" w:color="auto" w:fill="FFFFFF"/>
        <w:tabs>
          <w:tab w:val="left" w:pos="1134"/>
        </w:tabs>
        <w:ind w:firstLine="567"/>
        <w:jc w:val="both"/>
        <w:rPr>
          <w:color w:val="000000"/>
          <w:sz w:val="26"/>
          <w:szCs w:val="26"/>
        </w:rPr>
      </w:pPr>
      <w:r w:rsidRPr="000E3A93">
        <w:rPr>
          <w:color w:val="000000"/>
          <w:sz w:val="26"/>
          <w:szCs w:val="26"/>
        </w:rPr>
        <w:t>- 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w:t>
      </w:r>
    </w:p>
    <w:p w14:paraId="764151B0" w14:textId="77777777" w:rsidR="007463FF" w:rsidRPr="000E3A93" w:rsidRDefault="007463FF" w:rsidP="007463FF">
      <w:pPr>
        <w:shd w:val="clear" w:color="auto" w:fill="FFFFFF"/>
        <w:tabs>
          <w:tab w:val="left" w:pos="1134"/>
        </w:tabs>
        <w:ind w:firstLine="567"/>
        <w:jc w:val="both"/>
        <w:rPr>
          <w:color w:val="000000"/>
          <w:sz w:val="26"/>
          <w:szCs w:val="26"/>
        </w:rPr>
      </w:pPr>
      <w:r w:rsidRPr="000E3A93">
        <w:rPr>
          <w:color w:val="000000"/>
          <w:sz w:val="26"/>
          <w:szCs w:val="26"/>
        </w:rPr>
        <w:t>- ведение коллективных переговоров и заключение коллективного договора через своих представителей, а также на информацию о выполнении мероприятий коллективного договора;</w:t>
      </w:r>
    </w:p>
    <w:p w14:paraId="42E7C02D" w14:textId="77777777" w:rsidR="007463FF" w:rsidRPr="000E3A93" w:rsidRDefault="007463FF" w:rsidP="007463FF">
      <w:pPr>
        <w:shd w:val="clear" w:color="auto" w:fill="FFFFFF"/>
        <w:tabs>
          <w:tab w:val="left" w:pos="1134"/>
        </w:tabs>
        <w:ind w:firstLine="567"/>
        <w:jc w:val="both"/>
        <w:rPr>
          <w:color w:val="000000"/>
          <w:sz w:val="26"/>
          <w:szCs w:val="26"/>
        </w:rPr>
      </w:pPr>
      <w:r w:rsidRPr="000E3A93">
        <w:rPr>
          <w:color w:val="000000"/>
          <w:sz w:val="26"/>
          <w:szCs w:val="26"/>
        </w:rPr>
        <w:t>- подготовку и дополнительное профессиональное образование в порядке, установленном Трудовым кодексом Российской Федерации и иными федеральными законами;</w:t>
      </w:r>
    </w:p>
    <w:p w14:paraId="4FC46646" w14:textId="77777777" w:rsidR="007463FF" w:rsidRPr="000E3A93" w:rsidRDefault="007463FF" w:rsidP="007463FF">
      <w:pPr>
        <w:shd w:val="clear" w:color="auto" w:fill="FFFFFF"/>
        <w:tabs>
          <w:tab w:val="left" w:pos="1134"/>
        </w:tabs>
        <w:ind w:firstLine="567"/>
        <w:jc w:val="both"/>
        <w:rPr>
          <w:color w:val="000000"/>
          <w:sz w:val="26"/>
          <w:szCs w:val="26"/>
        </w:rPr>
      </w:pPr>
      <w:r w:rsidRPr="000E3A93">
        <w:rPr>
          <w:color w:val="000000"/>
          <w:sz w:val="26"/>
          <w:szCs w:val="26"/>
        </w:rPr>
        <w:t>- объединение, включая право на создание профессиональных союзов и вступление в них для защиты своих прав, свобод и законных интересов;</w:t>
      </w:r>
    </w:p>
    <w:p w14:paraId="3C9462CC" w14:textId="77777777" w:rsidR="007463FF" w:rsidRPr="000E3A93" w:rsidRDefault="007463FF" w:rsidP="007463FF">
      <w:pPr>
        <w:shd w:val="clear" w:color="auto" w:fill="FFFFFF"/>
        <w:tabs>
          <w:tab w:val="left" w:pos="1134"/>
        </w:tabs>
        <w:ind w:firstLine="567"/>
        <w:jc w:val="both"/>
        <w:rPr>
          <w:color w:val="000000"/>
          <w:sz w:val="26"/>
          <w:szCs w:val="26"/>
        </w:rPr>
      </w:pPr>
      <w:r w:rsidRPr="000E3A93">
        <w:rPr>
          <w:color w:val="000000"/>
          <w:sz w:val="26"/>
          <w:szCs w:val="26"/>
        </w:rPr>
        <w:t>- участие в управлении техникумом в порядке, установленном действующим законодательством Российской Федерации, уставом техникума и коллективным договором;</w:t>
      </w:r>
    </w:p>
    <w:p w14:paraId="239EFE02" w14:textId="77777777" w:rsidR="007463FF" w:rsidRPr="000E3A93" w:rsidRDefault="007463FF" w:rsidP="007463FF">
      <w:pPr>
        <w:shd w:val="clear" w:color="auto" w:fill="FFFFFF"/>
        <w:tabs>
          <w:tab w:val="left" w:pos="1134"/>
        </w:tabs>
        <w:ind w:firstLine="567"/>
        <w:jc w:val="both"/>
        <w:rPr>
          <w:color w:val="000000"/>
          <w:sz w:val="26"/>
          <w:szCs w:val="26"/>
        </w:rPr>
      </w:pPr>
      <w:r w:rsidRPr="000E3A93">
        <w:rPr>
          <w:color w:val="000000"/>
          <w:sz w:val="26"/>
          <w:szCs w:val="26"/>
        </w:rPr>
        <w:t>- защиту своих трудовых прав, свобод и законных интересов всеми не запрещёнными законом способами;</w:t>
      </w:r>
    </w:p>
    <w:p w14:paraId="25835AA9" w14:textId="77777777" w:rsidR="007463FF" w:rsidRPr="000E3A93" w:rsidRDefault="007463FF" w:rsidP="007463FF">
      <w:pPr>
        <w:shd w:val="clear" w:color="auto" w:fill="FFFFFF"/>
        <w:tabs>
          <w:tab w:val="left" w:pos="1134"/>
        </w:tabs>
        <w:ind w:firstLine="567"/>
        <w:jc w:val="both"/>
        <w:rPr>
          <w:color w:val="000000"/>
          <w:sz w:val="26"/>
          <w:szCs w:val="26"/>
        </w:rPr>
      </w:pPr>
      <w:r w:rsidRPr="000E3A93">
        <w:rPr>
          <w:color w:val="000000"/>
          <w:sz w:val="26"/>
          <w:szCs w:val="26"/>
        </w:rPr>
        <w:t>- защиту чести, достоинства и деловой репутации;</w:t>
      </w:r>
    </w:p>
    <w:p w14:paraId="3B39C742" w14:textId="77777777" w:rsidR="007463FF" w:rsidRPr="000E3A93" w:rsidRDefault="007463FF" w:rsidP="007463FF">
      <w:pPr>
        <w:shd w:val="clear" w:color="auto" w:fill="FFFFFF"/>
        <w:tabs>
          <w:tab w:val="left" w:pos="1134"/>
        </w:tabs>
        <w:ind w:firstLine="567"/>
        <w:jc w:val="both"/>
        <w:rPr>
          <w:color w:val="000000"/>
          <w:sz w:val="26"/>
          <w:szCs w:val="26"/>
        </w:rPr>
      </w:pPr>
      <w:r w:rsidRPr="000E3A93">
        <w:rPr>
          <w:color w:val="000000"/>
          <w:sz w:val="26"/>
          <w:szCs w:val="26"/>
        </w:rPr>
        <w:t>- разрешение индивидуальных и коллективных трудовых споров, включая право на забастовку, в порядке, установленном действующим законодательством;</w:t>
      </w:r>
    </w:p>
    <w:p w14:paraId="329DFBDB" w14:textId="77777777" w:rsidR="007463FF" w:rsidRPr="000E3A93" w:rsidRDefault="007463FF" w:rsidP="007463FF">
      <w:pPr>
        <w:shd w:val="clear" w:color="auto" w:fill="FFFFFF"/>
        <w:tabs>
          <w:tab w:val="left" w:pos="1134"/>
        </w:tabs>
        <w:ind w:firstLine="567"/>
        <w:jc w:val="both"/>
        <w:rPr>
          <w:color w:val="000000"/>
          <w:sz w:val="26"/>
          <w:szCs w:val="26"/>
        </w:rPr>
      </w:pPr>
      <w:r w:rsidRPr="000E3A93">
        <w:rPr>
          <w:color w:val="000000"/>
          <w:sz w:val="26"/>
          <w:szCs w:val="26"/>
        </w:rPr>
        <w:t>- возмещение вреда, причинённого работнику в связи с исполнением им своих трудовых обязанностей, и компенсацию морального вреда в порядке, установленном действующим законодательством Российской Федерации;</w:t>
      </w:r>
    </w:p>
    <w:p w14:paraId="71D3C1F8" w14:textId="77777777" w:rsidR="007463FF" w:rsidRPr="000E3A93" w:rsidRDefault="007463FF" w:rsidP="007463FF">
      <w:pPr>
        <w:shd w:val="clear" w:color="auto" w:fill="FFFFFF"/>
        <w:tabs>
          <w:tab w:val="left" w:pos="1134"/>
        </w:tabs>
        <w:ind w:firstLine="567"/>
        <w:jc w:val="both"/>
        <w:rPr>
          <w:color w:val="000000"/>
          <w:sz w:val="26"/>
          <w:szCs w:val="26"/>
        </w:rPr>
      </w:pPr>
      <w:r w:rsidRPr="000E3A93">
        <w:rPr>
          <w:color w:val="000000"/>
          <w:sz w:val="26"/>
          <w:szCs w:val="26"/>
        </w:rPr>
        <w:t>- обязательное социальное страхование в случаях, предусмотренных федеральными законами.</w:t>
      </w:r>
    </w:p>
    <w:p w14:paraId="63C536E3" w14:textId="77777777" w:rsidR="007463FF" w:rsidRPr="000E3A93" w:rsidRDefault="007463FF" w:rsidP="007463FF">
      <w:pPr>
        <w:ind w:firstLine="709"/>
        <w:jc w:val="both"/>
        <w:rPr>
          <w:color w:val="000000"/>
          <w:sz w:val="26"/>
          <w:szCs w:val="26"/>
        </w:rPr>
      </w:pPr>
      <w:r w:rsidRPr="000E3A93">
        <w:rPr>
          <w:color w:val="000000"/>
          <w:sz w:val="26"/>
          <w:szCs w:val="26"/>
        </w:rPr>
        <w:t>3.2. Педагогические работники техникума дополнительно имеют право на:</w:t>
      </w:r>
    </w:p>
    <w:p w14:paraId="1FD77C9B" w14:textId="77777777" w:rsidR="007463FF" w:rsidRPr="000E3A93" w:rsidRDefault="007463FF" w:rsidP="007463FF">
      <w:pPr>
        <w:ind w:firstLine="709"/>
        <w:jc w:val="both"/>
        <w:rPr>
          <w:color w:val="000000"/>
          <w:sz w:val="26"/>
          <w:szCs w:val="26"/>
        </w:rPr>
      </w:pPr>
      <w:r w:rsidRPr="000E3A93">
        <w:rPr>
          <w:color w:val="000000"/>
          <w:sz w:val="26"/>
          <w:szCs w:val="26"/>
        </w:rPr>
        <w:t>- свободу преподавания, свободное выражение своего мнения, свободу от вмешательства в профессиональную деятельность;</w:t>
      </w:r>
    </w:p>
    <w:p w14:paraId="28D40D7E" w14:textId="77777777" w:rsidR="007463FF" w:rsidRPr="000E3A93" w:rsidRDefault="007463FF" w:rsidP="007463FF">
      <w:pPr>
        <w:ind w:firstLine="709"/>
        <w:jc w:val="both"/>
        <w:rPr>
          <w:color w:val="000000"/>
          <w:sz w:val="26"/>
          <w:szCs w:val="26"/>
        </w:rPr>
      </w:pPr>
      <w:r w:rsidRPr="000E3A93">
        <w:rPr>
          <w:color w:val="000000"/>
          <w:sz w:val="26"/>
          <w:szCs w:val="26"/>
        </w:rPr>
        <w:t>- свободу выбора и использования педагогически обоснованных форм, средств, методов обучения и воспитания;</w:t>
      </w:r>
    </w:p>
    <w:p w14:paraId="6A1663AD" w14:textId="77777777" w:rsidR="007463FF" w:rsidRPr="000E3A93" w:rsidRDefault="007463FF" w:rsidP="007463FF">
      <w:pPr>
        <w:ind w:firstLine="709"/>
        <w:jc w:val="both"/>
        <w:rPr>
          <w:color w:val="000000"/>
          <w:sz w:val="26"/>
          <w:szCs w:val="26"/>
        </w:rPr>
      </w:pPr>
      <w:r w:rsidRPr="000E3A93">
        <w:rPr>
          <w:color w:val="000000"/>
          <w:sz w:val="26"/>
          <w:szCs w:val="26"/>
        </w:rPr>
        <w:t>-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14:paraId="77FAD9EE" w14:textId="77777777" w:rsidR="007463FF" w:rsidRPr="000E3A93" w:rsidRDefault="007463FF" w:rsidP="007463FF">
      <w:pPr>
        <w:ind w:firstLine="709"/>
        <w:jc w:val="both"/>
        <w:rPr>
          <w:color w:val="000000"/>
          <w:sz w:val="26"/>
          <w:szCs w:val="26"/>
        </w:rPr>
      </w:pPr>
      <w:r w:rsidRPr="000E3A93">
        <w:rPr>
          <w:color w:val="000000"/>
          <w:sz w:val="26"/>
          <w:szCs w:val="26"/>
        </w:rPr>
        <w:t>-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14:paraId="6D8789DA" w14:textId="77777777" w:rsidR="007463FF" w:rsidRPr="000E3A93" w:rsidRDefault="007463FF" w:rsidP="007463FF">
      <w:pPr>
        <w:ind w:firstLine="709"/>
        <w:jc w:val="both"/>
        <w:rPr>
          <w:color w:val="000000"/>
          <w:sz w:val="26"/>
          <w:szCs w:val="26"/>
        </w:rPr>
      </w:pPr>
      <w:r w:rsidRPr="000E3A93">
        <w:rPr>
          <w:color w:val="000000"/>
          <w:sz w:val="26"/>
          <w:szCs w:val="26"/>
        </w:rPr>
        <w:t>-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14:paraId="03C05CEC" w14:textId="77777777" w:rsidR="007463FF" w:rsidRPr="000E3A93" w:rsidRDefault="007463FF" w:rsidP="007463FF">
      <w:pPr>
        <w:ind w:firstLine="709"/>
        <w:jc w:val="both"/>
        <w:rPr>
          <w:color w:val="000000"/>
          <w:sz w:val="26"/>
          <w:szCs w:val="26"/>
        </w:rPr>
      </w:pPr>
      <w:r w:rsidRPr="000E3A93">
        <w:rPr>
          <w:color w:val="000000"/>
          <w:sz w:val="26"/>
          <w:szCs w:val="26"/>
        </w:rPr>
        <w:t>-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14:paraId="05B96C6E" w14:textId="77777777" w:rsidR="007463FF" w:rsidRPr="000E3A93" w:rsidRDefault="007463FF" w:rsidP="007463FF">
      <w:pPr>
        <w:ind w:firstLine="709"/>
        <w:jc w:val="both"/>
        <w:rPr>
          <w:color w:val="000000"/>
          <w:sz w:val="26"/>
          <w:szCs w:val="26"/>
        </w:rPr>
      </w:pPr>
      <w:r w:rsidRPr="000E3A93">
        <w:rPr>
          <w:color w:val="000000"/>
          <w:sz w:val="26"/>
          <w:szCs w:val="26"/>
        </w:rPr>
        <w:t xml:space="preserve">- бесплатное пользование библиотеками и информационными ресурсами, а также доступ в порядке, установленном локальными нормативными актами техникума, к информационно-телекоммуникационным сетям и базам данных, учебным и методическим материалам, музейным фондам, материально-техническим средствам </w:t>
      </w:r>
      <w:r w:rsidRPr="000E3A93">
        <w:rPr>
          <w:color w:val="000000"/>
          <w:sz w:val="26"/>
          <w:szCs w:val="26"/>
        </w:rPr>
        <w:lastRenderedPageBreak/>
        <w:t>обеспечения образовательной деятельности, необходимым для качественного осуществления педагогической, научной или исследовательской деятельности в техникуме;</w:t>
      </w:r>
    </w:p>
    <w:p w14:paraId="35816F42" w14:textId="77777777" w:rsidR="007463FF" w:rsidRPr="000E3A93" w:rsidRDefault="007463FF" w:rsidP="007463FF">
      <w:pPr>
        <w:ind w:firstLine="709"/>
        <w:jc w:val="both"/>
        <w:rPr>
          <w:color w:val="000000"/>
          <w:sz w:val="26"/>
          <w:szCs w:val="26"/>
        </w:rPr>
      </w:pPr>
      <w:r w:rsidRPr="000E3A93">
        <w:rPr>
          <w:color w:val="000000"/>
          <w:sz w:val="26"/>
          <w:szCs w:val="26"/>
        </w:rPr>
        <w:t>- бесплатное пользование образовательными, методическими и научными услугами техникума в порядке, установленном действующим законодательством Российской Федерации или локальными нормативными актами;</w:t>
      </w:r>
    </w:p>
    <w:p w14:paraId="419612C4" w14:textId="77777777" w:rsidR="007463FF" w:rsidRPr="000E3A93" w:rsidRDefault="007463FF" w:rsidP="007463FF">
      <w:pPr>
        <w:ind w:firstLine="720"/>
        <w:jc w:val="both"/>
        <w:rPr>
          <w:color w:val="000000"/>
          <w:sz w:val="26"/>
          <w:szCs w:val="26"/>
        </w:rPr>
      </w:pPr>
      <w:r w:rsidRPr="000E3A93">
        <w:rPr>
          <w:color w:val="000000"/>
          <w:sz w:val="26"/>
          <w:szCs w:val="26"/>
        </w:rPr>
        <w:t>- сокращенную продолжительность рабочего времени;</w:t>
      </w:r>
    </w:p>
    <w:p w14:paraId="355AB03C" w14:textId="77777777" w:rsidR="007463FF" w:rsidRPr="000E3A93" w:rsidRDefault="007463FF" w:rsidP="007463FF">
      <w:pPr>
        <w:ind w:firstLine="720"/>
        <w:jc w:val="both"/>
        <w:rPr>
          <w:color w:val="000000"/>
          <w:sz w:val="26"/>
          <w:szCs w:val="26"/>
        </w:rPr>
      </w:pPr>
      <w:r w:rsidRPr="000E3A93">
        <w:rPr>
          <w:color w:val="000000"/>
          <w:sz w:val="26"/>
          <w:szCs w:val="26"/>
        </w:rPr>
        <w:t>- дополнительное профессиональное образование по профилю педагогической деятельности не реже чем один раз в три года;</w:t>
      </w:r>
    </w:p>
    <w:p w14:paraId="7327CF20" w14:textId="77777777" w:rsidR="007463FF" w:rsidRPr="000E3A93" w:rsidRDefault="007463FF" w:rsidP="007463FF">
      <w:pPr>
        <w:ind w:firstLine="720"/>
        <w:jc w:val="both"/>
        <w:rPr>
          <w:color w:val="000000"/>
          <w:sz w:val="26"/>
          <w:szCs w:val="26"/>
        </w:rPr>
      </w:pPr>
      <w:r w:rsidRPr="000E3A93">
        <w:rPr>
          <w:color w:val="000000"/>
          <w:sz w:val="26"/>
          <w:szCs w:val="26"/>
        </w:rPr>
        <w:t>- ежегодный основной удлиненный оплачиваемый отпуск, продолжительность которого определяется Правительством Российской Федерации;</w:t>
      </w:r>
    </w:p>
    <w:p w14:paraId="5941FCF4" w14:textId="77777777" w:rsidR="007463FF" w:rsidRPr="000E3A93" w:rsidRDefault="007463FF" w:rsidP="007463FF">
      <w:pPr>
        <w:ind w:firstLine="720"/>
        <w:jc w:val="both"/>
        <w:rPr>
          <w:color w:val="000000"/>
          <w:sz w:val="26"/>
          <w:szCs w:val="26"/>
        </w:rPr>
      </w:pPr>
      <w:r w:rsidRPr="000E3A93">
        <w:rPr>
          <w:color w:val="000000"/>
          <w:sz w:val="26"/>
          <w:szCs w:val="26"/>
        </w:rPr>
        <w:t>- длительный отпуск сроком до одного года не реже чем через каждые десять лет непрерывной педагогической работы в порядке, установленном действующим законодательством Российской Федерации;</w:t>
      </w:r>
    </w:p>
    <w:p w14:paraId="53920012" w14:textId="77777777" w:rsidR="007463FF" w:rsidRPr="000E3A93" w:rsidRDefault="007463FF" w:rsidP="007463FF">
      <w:pPr>
        <w:shd w:val="clear" w:color="auto" w:fill="FFFFFF"/>
        <w:tabs>
          <w:tab w:val="left" w:pos="1134"/>
        </w:tabs>
        <w:ind w:firstLine="720"/>
        <w:jc w:val="both"/>
        <w:rPr>
          <w:color w:val="000000"/>
          <w:sz w:val="26"/>
          <w:szCs w:val="26"/>
        </w:rPr>
      </w:pPr>
      <w:r w:rsidRPr="000E3A93">
        <w:rPr>
          <w:color w:val="000000"/>
          <w:sz w:val="26"/>
          <w:szCs w:val="26"/>
        </w:rPr>
        <w:t>- иные трудовые права, меры социальной поддержки, установленные законодательством Российской Федерации и Краснодарского края.</w:t>
      </w:r>
    </w:p>
    <w:p w14:paraId="23198DCE" w14:textId="77777777" w:rsidR="007463FF" w:rsidRPr="00DB1B7C" w:rsidRDefault="007463FF" w:rsidP="007463FF">
      <w:pPr>
        <w:shd w:val="clear" w:color="auto" w:fill="FFFFFF"/>
        <w:tabs>
          <w:tab w:val="left" w:pos="1134"/>
        </w:tabs>
        <w:ind w:firstLine="567"/>
        <w:jc w:val="both"/>
        <w:rPr>
          <w:b/>
          <w:color w:val="000000"/>
          <w:sz w:val="26"/>
          <w:szCs w:val="26"/>
        </w:rPr>
      </w:pPr>
      <w:r w:rsidRPr="00DB1B7C">
        <w:rPr>
          <w:b/>
          <w:color w:val="000000"/>
          <w:sz w:val="26"/>
          <w:szCs w:val="26"/>
        </w:rPr>
        <w:t>3.3. Работники обязаны:</w:t>
      </w:r>
    </w:p>
    <w:p w14:paraId="2661D474" w14:textId="77777777" w:rsidR="007463FF" w:rsidRPr="00383966" w:rsidRDefault="007463FF" w:rsidP="007463FF">
      <w:pPr>
        <w:pStyle w:val="a5"/>
        <w:shd w:val="clear" w:color="auto" w:fill="FFFFFF"/>
        <w:ind w:firstLine="709"/>
        <w:jc w:val="both"/>
        <w:rPr>
          <w:rFonts w:eastAsia="Times New Roman"/>
          <w:sz w:val="26"/>
          <w:szCs w:val="26"/>
        </w:rPr>
      </w:pPr>
      <w:r w:rsidRPr="00383966">
        <w:rPr>
          <w:rFonts w:eastAsia="Times New Roman"/>
          <w:sz w:val="26"/>
          <w:szCs w:val="26"/>
        </w:rPr>
        <w:t>- добросовестно исполнять свои трудовые обязанности, возложенные на них трудовым договором, соблюдать трудовую дисциплину, требования по охране труда и технике безопасности, производственной санитарии, гигиене труда, пожарной безопасности, предусмотренные законодательством Российской Федерации, правилами и инструкциями, утвержденными техникумом;</w:t>
      </w:r>
    </w:p>
    <w:p w14:paraId="12203DF6" w14:textId="77777777" w:rsidR="007463FF" w:rsidRPr="00DB1B7C" w:rsidRDefault="007463FF" w:rsidP="007463FF">
      <w:pPr>
        <w:pStyle w:val="a5"/>
        <w:shd w:val="clear" w:color="auto" w:fill="FFFFFF"/>
        <w:ind w:firstLine="709"/>
        <w:jc w:val="both"/>
        <w:rPr>
          <w:rFonts w:eastAsia="Times New Roman"/>
          <w:sz w:val="26"/>
          <w:szCs w:val="26"/>
        </w:rPr>
      </w:pPr>
      <w:r w:rsidRPr="00DB1B7C">
        <w:rPr>
          <w:rFonts w:eastAsia="Times New Roman"/>
          <w:sz w:val="26"/>
          <w:szCs w:val="26"/>
        </w:rPr>
        <w:t>- соблюдать устав техникума настоящие Правила, иные локальные нормативные акты техникума;</w:t>
      </w:r>
    </w:p>
    <w:p w14:paraId="79F5B558" w14:textId="77777777" w:rsidR="007463FF" w:rsidRPr="00DB1B7C" w:rsidRDefault="007463FF" w:rsidP="007463FF">
      <w:pPr>
        <w:pStyle w:val="a5"/>
        <w:shd w:val="clear" w:color="auto" w:fill="FFFFFF"/>
        <w:ind w:firstLine="709"/>
        <w:jc w:val="both"/>
        <w:rPr>
          <w:rFonts w:eastAsia="Times New Roman"/>
          <w:sz w:val="26"/>
          <w:szCs w:val="26"/>
        </w:rPr>
      </w:pPr>
      <w:r w:rsidRPr="00DB1B7C">
        <w:rPr>
          <w:rFonts w:eastAsia="Times New Roman"/>
          <w:sz w:val="26"/>
          <w:szCs w:val="26"/>
        </w:rPr>
        <w:t>- своевременно и точно исполнять приказы и распоряжения работодателя;</w:t>
      </w:r>
    </w:p>
    <w:p w14:paraId="623AECE6" w14:textId="77777777" w:rsidR="007463FF" w:rsidRPr="00DB1B7C" w:rsidRDefault="007463FF" w:rsidP="007463FF">
      <w:pPr>
        <w:pStyle w:val="a5"/>
        <w:shd w:val="clear" w:color="auto" w:fill="FFFFFF"/>
        <w:ind w:firstLine="709"/>
        <w:jc w:val="both"/>
        <w:rPr>
          <w:rFonts w:eastAsia="Times New Roman"/>
          <w:sz w:val="26"/>
          <w:szCs w:val="26"/>
        </w:rPr>
      </w:pPr>
      <w:r w:rsidRPr="00DB1B7C">
        <w:rPr>
          <w:rFonts w:eastAsia="Times New Roman"/>
          <w:sz w:val="26"/>
          <w:szCs w:val="26"/>
        </w:rPr>
        <w:t>- бережно относиться к имуществу техникума и других работников, возмещать ущерб, причиненный техникуму в размере и порядке, установленном законодательством Российской Федерации;</w:t>
      </w:r>
    </w:p>
    <w:p w14:paraId="099F1E2E" w14:textId="77777777" w:rsidR="007463FF" w:rsidRPr="00DB1B7C" w:rsidRDefault="007463FF" w:rsidP="007463FF">
      <w:pPr>
        <w:pStyle w:val="a5"/>
        <w:shd w:val="clear" w:color="auto" w:fill="FFFFFF"/>
        <w:ind w:firstLine="709"/>
        <w:jc w:val="both"/>
        <w:rPr>
          <w:sz w:val="26"/>
          <w:szCs w:val="26"/>
        </w:rPr>
      </w:pPr>
      <w:r w:rsidRPr="00DB1B7C">
        <w:rPr>
          <w:sz w:val="26"/>
          <w:szCs w:val="26"/>
        </w:rPr>
        <w:t>- содержать свое рабочее место, оборудование в порядке, чистоте и исправном состоянии;</w:t>
      </w:r>
    </w:p>
    <w:p w14:paraId="38559065" w14:textId="77777777" w:rsidR="007463FF" w:rsidRPr="000E3A93" w:rsidRDefault="007463FF" w:rsidP="007463FF">
      <w:pPr>
        <w:pStyle w:val="a5"/>
        <w:shd w:val="clear" w:color="auto" w:fill="FFFFFF"/>
        <w:ind w:firstLine="709"/>
        <w:jc w:val="both"/>
        <w:rPr>
          <w:sz w:val="26"/>
          <w:szCs w:val="26"/>
        </w:rPr>
      </w:pPr>
      <w:r w:rsidRPr="000E3A93">
        <w:rPr>
          <w:sz w:val="26"/>
          <w:szCs w:val="26"/>
        </w:rPr>
        <w:t>- соблюдать установленный в техникуме порядок хранения и учета материальных ценностей и документов;</w:t>
      </w:r>
    </w:p>
    <w:p w14:paraId="459149AF" w14:textId="77777777" w:rsidR="007463FF" w:rsidRPr="000E3A93" w:rsidRDefault="007463FF" w:rsidP="007463FF">
      <w:pPr>
        <w:pStyle w:val="a5"/>
        <w:shd w:val="clear" w:color="auto" w:fill="FFFFFF"/>
        <w:ind w:firstLine="709"/>
        <w:jc w:val="both"/>
        <w:rPr>
          <w:sz w:val="26"/>
          <w:szCs w:val="26"/>
        </w:rPr>
      </w:pPr>
      <w:r w:rsidRPr="000E3A93">
        <w:rPr>
          <w:sz w:val="26"/>
          <w:szCs w:val="26"/>
        </w:rPr>
        <w:t>- своевременно (не позднее пяти рабочих дней) представлять в отдел кадров копии подтверждающих документов об изменении персональных данных (фамилия, имя, отчество, адрес фактического проживания, адрес по месту регистрации, состав семьи и др.);</w:t>
      </w:r>
    </w:p>
    <w:p w14:paraId="71C493FD" w14:textId="77777777" w:rsidR="007463FF" w:rsidRPr="000E3A93" w:rsidRDefault="007463FF" w:rsidP="007463FF">
      <w:pPr>
        <w:pStyle w:val="a5"/>
        <w:shd w:val="clear" w:color="auto" w:fill="FFFFFF"/>
        <w:ind w:firstLine="709"/>
        <w:jc w:val="both"/>
        <w:rPr>
          <w:sz w:val="26"/>
          <w:szCs w:val="26"/>
        </w:rPr>
      </w:pPr>
      <w:r w:rsidRPr="000E3A93">
        <w:rPr>
          <w:sz w:val="26"/>
          <w:szCs w:val="26"/>
        </w:rPr>
        <w:t>- создавать спокойную деловую обстановку, воздерживаться от действий, мешающих другим работникам выполнять их трудовые обязанности, в помещениях техникума;</w:t>
      </w:r>
    </w:p>
    <w:p w14:paraId="1D6E53D0" w14:textId="77777777" w:rsidR="007463FF" w:rsidRPr="000E3A93" w:rsidRDefault="007463FF" w:rsidP="007463FF">
      <w:pPr>
        <w:pStyle w:val="a5"/>
        <w:shd w:val="clear" w:color="auto" w:fill="FFFFFF"/>
        <w:ind w:firstLine="709"/>
        <w:jc w:val="both"/>
        <w:rPr>
          <w:rFonts w:eastAsia="Times New Roman"/>
          <w:color w:val="000000"/>
          <w:sz w:val="26"/>
          <w:szCs w:val="26"/>
        </w:rPr>
      </w:pPr>
      <w:r w:rsidRPr="000E3A93">
        <w:rPr>
          <w:sz w:val="26"/>
          <w:szCs w:val="26"/>
        </w:rPr>
        <w:t>- в случае болезни или неявки на рабочее место по другой причине не позднее следующего рабочего дня информировать отдел кадров;</w:t>
      </w:r>
    </w:p>
    <w:p w14:paraId="2C9212A1" w14:textId="77777777" w:rsidR="007463FF" w:rsidRPr="000E3A93" w:rsidRDefault="007463FF" w:rsidP="007463FF">
      <w:pPr>
        <w:pStyle w:val="a5"/>
        <w:shd w:val="clear" w:color="auto" w:fill="FFFFFF"/>
        <w:ind w:firstLine="709"/>
        <w:jc w:val="both"/>
        <w:rPr>
          <w:color w:val="000000"/>
          <w:sz w:val="26"/>
          <w:szCs w:val="26"/>
        </w:rPr>
      </w:pPr>
      <w:r w:rsidRPr="000E3A93">
        <w:rPr>
          <w:rFonts w:eastAsia="Times New Roman"/>
          <w:color w:val="000000"/>
          <w:sz w:val="26"/>
          <w:szCs w:val="26"/>
        </w:rPr>
        <w:t xml:space="preserve">- </w:t>
      </w:r>
      <w:r w:rsidRPr="000E3A93">
        <w:rPr>
          <w:color w:val="000000"/>
          <w:sz w:val="26"/>
          <w:szCs w:val="26"/>
        </w:rPr>
        <w:t>незамедлительно сообщать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w:t>
      </w:r>
    </w:p>
    <w:p w14:paraId="7AE16993" w14:textId="77777777" w:rsidR="007463FF" w:rsidRPr="008A5C53" w:rsidRDefault="007463FF" w:rsidP="007463FF">
      <w:pPr>
        <w:pStyle w:val="a5"/>
        <w:shd w:val="clear" w:color="auto" w:fill="FFFFFF"/>
        <w:ind w:firstLine="709"/>
        <w:jc w:val="both"/>
        <w:rPr>
          <w:sz w:val="26"/>
          <w:szCs w:val="26"/>
        </w:rPr>
      </w:pPr>
      <w:r w:rsidRPr="008A5C53">
        <w:rPr>
          <w:color w:val="000000"/>
          <w:sz w:val="26"/>
          <w:szCs w:val="26"/>
        </w:rPr>
        <w:t>3.4. П</w:t>
      </w:r>
      <w:r w:rsidRPr="008A5C53">
        <w:rPr>
          <w:sz w:val="26"/>
          <w:szCs w:val="26"/>
        </w:rPr>
        <w:t>едагогические работники дополнительно обязаны:</w:t>
      </w:r>
    </w:p>
    <w:p w14:paraId="349C2A5C" w14:textId="77777777" w:rsidR="007463FF" w:rsidRPr="008A5C53" w:rsidRDefault="007463FF" w:rsidP="007463FF">
      <w:pPr>
        <w:pStyle w:val="a5"/>
        <w:shd w:val="clear" w:color="auto" w:fill="FFFFFF"/>
        <w:ind w:firstLine="709"/>
        <w:jc w:val="both"/>
        <w:rPr>
          <w:sz w:val="26"/>
          <w:szCs w:val="26"/>
        </w:rPr>
      </w:pPr>
      <w:r w:rsidRPr="008A5C53">
        <w:rPr>
          <w:sz w:val="26"/>
          <w:szCs w:val="26"/>
        </w:rPr>
        <w:t xml:space="preserve">- выполнять учебную, методическую, научно-исследовательскую, организационную работу в соответствии с утвержденным индивидуальным планом учебно-методической работы, соблюдать часы аудиторных занятий и консультаций, </w:t>
      </w:r>
      <w:r w:rsidRPr="008A5C53">
        <w:rPr>
          <w:sz w:val="26"/>
          <w:szCs w:val="26"/>
        </w:rPr>
        <w:lastRenderedPageBreak/>
        <w:t>установленные расписанием занятий;</w:t>
      </w:r>
    </w:p>
    <w:p w14:paraId="6611CBEF" w14:textId="77777777" w:rsidR="007463FF" w:rsidRPr="008A5C53" w:rsidRDefault="007463FF" w:rsidP="007463FF">
      <w:pPr>
        <w:pStyle w:val="a5"/>
        <w:shd w:val="clear" w:color="auto" w:fill="FFFFFF"/>
        <w:ind w:firstLine="709"/>
        <w:jc w:val="both"/>
        <w:rPr>
          <w:sz w:val="26"/>
          <w:szCs w:val="26"/>
        </w:rPr>
      </w:pPr>
      <w:r w:rsidRPr="008A5C53">
        <w:rPr>
          <w:sz w:val="26"/>
          <w:szCs w:val="26"/>
        </w:rPr>
        <w:t>- применять педагогически обоснованные и обеспечивающие высокое качество образования формы, методы обучения и воспитания;</w:t>
      </w:r>
    </w:p>
    <w:p w14:paraId="53C978B9" w14:textId="77777777" w:rsidR="007463FF" w:rsidRPr="008A5C53" w:rsidRDefault="007463FF" w:rsidP="007463FF">
      <w:pPr>
        <w:pStyle w:val="a5"/>
        <w:shd w:val="clear" w:color="auto" w:fill="FFFFFF"/>
        <w:ind w:firstLine="709"/>
        <w:jc w:val="both"/>
        <w:rPr>
          <w:sz w:val="26"/>
          <w:szCs w:val="26"/>
        </w:rPr>
      </w:pPr>
      <w:r w:rsidRPr="008A5C53">
        <w:rPr>
          <w:sz w:val="26"/>
          <w:szCs w:val="26"/>
        </w:rPr>
        <w:t>- систематически повышать свой профессиональный уровень, проходить аттестацию на соответствие занимаемой должности в порядке, установленном законодательством об образовании;</w:t>
      </w:r>
    </w:p>
    <w:p w14:paraId="7329366F" w14:textId="77777777" w:rsidR="007463FF" w:rsidRPr="008A5C53" w:rsidRDefault="007463FF" w:rsidP="007463FF">
      <w:pPr>
        <w:pStyle w:val="a5"/>
        <w:shd w:val="clear" w:color="auto" w:fill="FFFFFF"/>
        <w:ind w:firstLine="709"/>
        <w:jc w:val="both"/>
        <w:rPr>
          <w:sz w:val="26"/>
          <w:szCs w:val="26"/>
        </w:rPr>
      </w:pPr>
      <w:r w:rsidRPr="008A5C53">
        <w:rPr>
          <w:sz w:val="26"/>
          <w:szCs w:val="26"/>
        </w:rPr>
        <w:t>-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техникума;</w:t>
      </w:r>
    </w:p>
    <w:p w14:paraId="0F1A2961" w14:textId="77777777" w:rsidR="007463FF" w:rsidRPr="008A5C53" w:rsidRDefault="007463FF" w:rsidP="007463FF">
      <w:pPr>
        <w:pStyle w:val="a5"/>
        <w:shd w:val="clear" w:color="auto" w:fill="FFFFFF"/>
        <w:ind w:firstLine="709"/>
        <w:jc w:val="both"/>
        <w:rPr>
          <w:sz w:val="26"/>
          <w:szCs w:val="26"/>
        </w:rPr>
      </w:pPr>
      <w:r w:rsidRPr="008A5C53">
        <w:rPr>
          <w:sz w:val="26"/>
          <w:szCs w:val="26"/>
        </w:rPr>
        <w:t>- обеспечивать высокую эффективность образовательного процесса;</w:t>
      </w:r>
    </w:p>
    <w:p w14:paraId="79B214D3" w14:textId="77777777" w:rsidR="007463FF" w:rsidRPr="008A5C53" w:rsidRDefault="007463FF" w:rsidP="007463FF">
      <w:pPr>
        <w:pStyle w:val="a5"/>
        <w:shd w:val="clear" w:color="auto" w:fill="FFFFFF"/>
        <w:ind w:firstLine="709"/>
        <w:jc w:val="both"/>
        <w:rPr>
          <w:sz w:val="26"/>
          <w:szCs w:val="26"/>
        </w:rPr>
      </w:pPr>
      <w:r w:rsidRPr="008A5C53">
        <w:rPr>
          <w:sz w:val="26"/>
          <w:szCs w:val="26"/>
        </w:rPr>
        <w:t>- формировать у обучающихся профессиональные качества по избранному направлению подготовки (специальности), гражданскую позицию, способность к труду и жизни в современных условиях;</w:t>
      </w:r>
    </w:p>
    <w:p w14:paraId="3FD5D166" w14:textId="77777777" w:rsidR="007463FF" w:rsidRPr="008A5C53" w:rsidRDefault="007463FF" w:rsidP="007463FF">
      <w:pPr>
        <w:pStyle w:val="a5"/>
        <w:shd w:val="clear" w:color="auto" w:fill="FFFFFF"/>
        <w:ind w:firstLine="709"/>
        <w:jc w:val="both"/>
        <w:rPr>
          <w:sz w:val="26"/>
          <w:szCs w:val="26"/>
        </w:rPr>
      </w:pPr>
      <w:r w:rsidRPr="008A5C53">
        <w:rPr>
          <w:sz w:val="26"/>
          <w:szCs w:val="26"/>
        </w:rPr>
        <w:t>- быть честным и справедливым в отношении всех обучающихся, одинаково обращаться со студентами всех рас, национальностей и религий, поощрять свободный обмен мнениями между преподавателями и обучающимися;</w:t>
      </w:r>
    </w:p>
    <w:p w14:paraId="08CEFB84" w14:textId="77777777" w:rsidR="007463FF" w:rsidRPr="008A5C53" w:rsidRDefault="007463FF" w:rsidP="007463FF">
      <w:pPr>
        <w:pStyle w:val="a5"/>
        <w:shd w:val="clear" w:color="auto" w:fill="FFFFFF"/>
        <w:ind w:firstLine="709"/>
        <w:jc w:val="both"/>
        <w:rPr>
          <w:sz w:val="26"/>
          <w:szCs w:val="26"/>
        </w:rPr>
      </w:pPr>
      <w:r w:rsidRPr="008A5C53">
        <w:rPr>
          <w:sz w:val="26"/>
          <w:szCs w:val="26"/>
        </w:rPr>
        <w:t>- проявлять объективность и требовательность при оценке знаний, умений и навыков обучающихся; выявлять и пресекать факты плагиата при контроле письменных работ обучающихся;</w:t>
      </w:r>
    </w:p>
    <w:p w14:paraId="0793B90B" w14:textId="77777777" w:rsidR="007463FF" w:rsidRPr="008A5C53" w:rsidRDefault="007463FF" w:rsidP="007463FF">
      <w:pPr>
        <w:pStyle w:val="a5"/>
        <w:shd w:val="clear" w:color="auto" w:fill="FFFFFF"/>
        <w:ind w:firstLine="709"/>
        <w:jc w:val="both"/>
        <w:rPr>
          <w:sz w:val="26"/>
          <w:szCs w:val="26"/>
        </w:rPr>
      </w:pPr>
      <w:r w:rsidRPr="008A5C53">
        <w:rPr>
          <w:sz w:val="26"/>
          <w:szCs w:val="26"/>
        </w:rPr>
        <w:t>- уважать академические права и свободы других работников, вести объективное обсуждение противоположных мнений;</w:t>
      </w:r>
    </w:p>
    <w:p w14:paraId="492E966A" w14:textId="77777777" w:rsidR="007463FF" w:rsidRDefault="007463FF" w:rsidP="007463FF">
      <w:pPr>
        <w:pStyle w:val="a5"/>
        <w:shd w:val="clear" w:color="auto" w:fill="FFFFFF"/>
        <w:ind w:firstLine="709"/>
        <w:jc w:val="both"/>
        <w:rPr>
          <w:sz w:val="26"/>
          <w:szCs w:val="26"/>
        </w:rPr>
      </w:pPr>
      <w:r w:rsidRPr="008A5C53">
        <w:rPr>
          <w:sz w:val="26"/>
          <w:szCs w:val="26"/>
        </w:rPr>
        <w:t>- обеспечивать соблюдение порядка обучающимися в учебных аудиториях во время проведения занятий.</w:t>
      </w:r>
    </w:p>
    <w:p w14:paraId="1B4D3BEC" w14:textId="77777777" w:rsidR="00EF0847" w:rsidRPr="000E3A93" w:rsidRDefault="00EF0847" w:rsidP="007463FF">
      <w:pPr>
        <w:pStyle w:val="a5"/>
        <w:shd w:val="clear" w:color="auto" w:fill="FFFFFF"/>
        <w:ind w:firstLine="709"/>
        <w:jc w:val="both"/>
        <w:rPr>
          <w:sz w:val="26"/>
          <w:szCs w:val="26"/>
        </w:rPr>
      </w:pPr>
    </w:p>
    <w:p w14:paraId="7D009749" w14:textId="77777777" w:rsidR="007463FF" w:rsidRPr="000E3A93" w:rsidRDefault="007463FF" w:rsidP="007463FF">
      <w:pPr>
        <w:shd w:val="clear" w:color="auto" w:fill="FFFFFF"/>
        <w:tabs>
          <w:tab w:val="left" w:pos="1134"/>
        </w:tabs>
        <w:ind w:left="607"/>
        <w:jc w:val="center"/>
        <w:rPr>
          <w:b/>
          <w:bCs/>
          <w:color w:val="000000"/>
          <w:sz w:val="26"/>
          <w:szCs w:val="26"/>
        </w:rPr>
      </w:pPr>
      <w:r w:rsidRPr="000E3A93">
        <w:rPr>
          <w:b/>
          <w:bCs/>
          <w:color w:val="000000"/>
          <w:sz w:val="26"/>
          <w:szCs w:val="26"/>
          <w:lang w:val="en-US"/>
        </w:rPr>
        <w:t>IV</w:t>
      </w:r>
      <w:r w:rsidRPr="000E3A93">
        <w:rPr>
          <w:b/>
          <w:bCs/>
          <w:color w:val="000000"/>
          <w:sz w:val="26"/>
          <w:szCs w:val="26"/>
        </w:rPr>
        <w:t>. Основные права и обязанности работодателя</w:t>
      </w:r>
    </w:p>
    <w:p w14:paraId="1AB8C176" w14:textId="77777777" w:rsidR="007463FF" w:rsidRPr="000E3A93" w:rsidRDefault="007463FF" w:rsidP="007463FF">
      <w:pPr>
        <w:numPr>
          <w:ilvl w:val="1"/>
          <w:numId w:val="84"/>
        </w:numPr>
        <w:shd w:val="clear" w:color="auto" w:fill="FFFFFF"/>
        <w:tabs>
          <w:tab w:val="left" w:pos="1134"/>
        </w:tabs>
        <w:suppressAutoHyphens/>
        <w:autoSpaceDN/>
        <w:adjustRightInd/>
        <w:ind w:left="0" w:firstLine="567"/>
        <w:jc w:val="both"/>
        <w:rPr>
          <w:color w:val="000000"/>
          <w:sz w:val="26"/>
          <w:szCs w:val="26"/>
        </w:rPr>
      </w:pPr>
      <w:r w:rsidRPr="000E3A93">
        <w:rPr>
          <w:color w:val="000000"/>
          <w:sz w:val="26"/>
          <w:szCs w:val="26"/>
        </w:rPr>
        <w:t>Работодатель имеет право:</w:t>
      </w:r>
    </w:p>
    <w:p w14:paraId="3CE27BBF" w14:textId="77777777" w:rsidR="007463FF" w:rsidRPr="000E3A93" w:rsidRDefault="007463FF" w:rsidP="007463FF">
      <w:pPr>
        <w:shd w:val="clear" w:color="auto" w:fill="FFFFFF"/>
        <w:tabs>
          <w:tab w:val="left" w:pos="1134"/>
        </w:tabs>
        <w:ind w:firstLine="567"/>
        <w:jc w:val="both"/>
        <w:rPr>
          <w:color w:val="000000"/>
          <w:sz w:val="26"/>
          <w:szCs w:val="26"/>
        </w:rPr>
      </w:pPr>
      <w:r w:rsidRPr="000E3A93">
        <w:rPr>
          <w:color w:val="000000"/>
          <w:sz w:val="26"/>
          <w:szCs w:val="26"/>
        </w:rPr>
        <w:t>- заключать, изменять и расторгать трудовые договоры в порядке и на условиях, установленных Трудовым кодексом Российской Федерации, иными федеральными законами;</w:t>
      </w:r>
    </w:p>
    <w:p w14:paraId="57B22AD9" w14:textId="77777777" w:rsidR="007463FF" w:rsidRPr="000E3A93" w:rsidRDefault="007463FF" w:rsidP="007463FF">
      <w:pPr>
        <w:shd w:val="clear" w:color="auto" w:fill="FFFFFF"/>
        <w:tabs>
          <w:tab w:val="left" w:pos="1134"/>
        </w:tabs>
        <w:ind w:firstLine="567"/>
        <w:jc w:val="both"/>
        <w:rPr>
          <w:color w:val="000000"/>
          <w:sz w:val="26"/>
          <w:szCs w:val="26"/>
        </w:rPr>
      </w:pPr>
      <w:r w:rsidRPr="000E3A93">
        <w:rPr>
          <w:color w:val="000000"/>
          <w:sz w:val="26"/>
          <w:szCs w:val="26"/>
        </w:rPr>
        <w:t>- требовать от работников исполнения своих трудовых обязанностей и бережного отношения к имуществу техникума, в том числе к имуществу третьих лиц, находящемуся в техникуме, если работодатель несет ответственность за сохранность этого имущества и других работников, соблюдения настоящих Правил, локальных нормативных актов техникума;</w:t>
      </w:r>
    </w:p>
    <w:p w14:paraId="6922A637" w14:textId="77777777" w:rsidR="007463FF" w:rsidRPr="000E3A93" w:rsidRDefault="007463FF" w:rsidP="007463FF">
      <w:pPr>
        <w:shd w:val="clear" w:color="auto" w:fill="FFFFFF"/>
        <w:tabs>
          <w:tab w:val="left" w:pos="1134"/>
        </w:tabs>
        <w:ind w:firstLine="567"/>
        <w:jc w:val="both"/>
        <w:rPr>
          <w:color w:val="000000"/>
          <w:sz w:val="26"/>
          <w:szCs w:val="26"/>
        </w:rPr>
      </w:pPr>
      <w:r w:rsidRPr="000E3A93">
        <w:rPr>
          <w:color w:val="000000"/>
          <w:sz w:val="26"/>
          <w:szCs w:val="26"/>
        </w:rPr>
        <w:t>- вести коллективные переговоры и заключать коллективный договор, принимать локальные нормативные акты;</w:t>
      </w:r>
    </w:p>
    <w:p w14:paraId="714F6E95" w14:textId="77777777" w:rsidR="007463FF" w:rsidRPr="000E3A93" w:rsidRDefault="007463FF" w:rsidP="007463FF">
      <w:pPr>
        <w:shd w:val="clear" w:color="auto" w:fill="FFFFFF"/>
        <w:tabs>
          <w:tab w:val="left" w:pos="1134"/>
        </w:tabs>
        <w:ind w:firstLine="567"/>
        <w:jc w:val="both"/>
        <w:rPr>
          <w:color w:val="000000"/>
          <w:sz w:val="26"/>
          <w:szCs w:val="26"/>
        </w:rPr>
      </w:pPr>
      <w:r w:rsidRPr="000E3A93">
        <w:rPr>
          <w:color w:val="000000"/>
          <w:sz w:val="26"/>
          <w:szCs w:val="26"/>
        </w:rPr>
        <w:t>- поощрять работников за добросовестный эффективный труд;</w:t>
      </w:r>
    </w:p>
    <w:p w14:paraId="0F524BD5" w14:textId="77777777" w:rsidR="007463FF" w:rsidRPr="000E3A93" w:rsidRDefault="007463FF" w:rsidP="007463FF">
      <w:pPr>
        <w:shd w:val="clear" w:color="auto" w:fill="FFFFFF"/>
        <w:tabs>
          <w:tab w:val="left" w:pos="1134"/>
        </w:tabs>
        <w:ind w:firstLine="567"/>
        <w:jc w:val="both"/>
        <w:rPr>
          <w:color w:val="000000"/>
          <w:sz w:val="26"/>
          <w:szCs w:val="26"/>
        </w:rPr>
      </w:pPr>
      <w:r w:rsidRPr="000E3A93">
        <w:rPr>
          <w:color w:val="000000"/>
          <w:sz w:val="26"/>
          <w:szCs w:val="26"/>
        </w:rPr>
        <w:t>- привлекать работников к дисциплинарной и материальной ответственности в порядке, установленном Трудовым кодексом Российской Федерации, иными федеральными законами;</w:t>
      </w:r>
    </w:p>
    <w:p w14:paraId="6333EE0A" w14:textId="77777777" w:rsidR="007463FF" w:rsidRPr="00EA3BF0" w:rsidRDefault="007463FF" w:rsidP="007463FF">
      <w:pPr>
        <w:shd w:val="clear" w:color="auto" w:fill="FFFFFF"/>
        <w:tabs>
          <w:tab w:val="left" w:pos="1134"/>
        </w:tabs>
        <w:ind w:firstLine="567"/>
        <w:jc w:val="both"/>
        <w:rPr>
          <w:color w:val="000000"/>
          <w:sz w:val="26"/>
          <w:szCs w:val="26"/>
        </w:rPr>
      </w:pPr>
      <w:r w:rsidRPr="000E3A93">
        <w:rPr>
          <w:color w:val="000000"/>
          <w:sz w:val="26"/>
          <w:szCs w:val="26"/>
        </w:rPr>
        <w:t>- создавать объединения работодателей в целях представительства и защиты своих интересов и вступать в них.</w:t>
      </w:r>
    </w:p>
    <w:p w14:paraId="5A3FD04B" w14:textId="77777777" w:rsidR="007463FF" w:rsidRPr="000E3A93" w:rsidRDefault="007463FF" w:rsidP="007463FF">
      <w:pPr>
        <w:shd w:val="clear" w:color="auto" w:fill="FFFFFF"/>
        <w:tabs>
          <w:tab w:val="left" w:pos="1134"/>
        </w:tabs>
        <w:ind w:firstLine="567"/>
        <w:jc w:val="both"/>
        <w:rPr>
          <w:color w:val="000000"/>
          <w:sz w:val="26"/>
          <w:szCs w:val="26"/>
        </w:rPr>
      </w:pPr>
      <w:r w:rsidRPr="000E3A93">
        <w:rPr>
          <w:color w:val="000000"/>
          <w:sz w:val="26"/>
          <w:szCs w:val="26"/>
        </w:rPr>
        <w:t>4.2. Работодатель обязан:</w:t>
      </w:r>
    </w:p>
    <w:p w14:paraId="5D26C534" w14:textId="77777777" w:rsidR="007463FF" w:rsidRPr="000E3A93" w:rsidRDefault="007463FF" w:rsidP="007463FF">
      <w:pPr>
        <w:shd w:val="clear" w:color="auto" w:fill="FFFFFF"/>
        <w:tabs>
          <w:tab w:val="left" w:pos="1134"/>
        </w:tabs>
        <w:ind w:firstLine="567"/>
        <w:jc w:val="both"/>
        <w:rPr>
          <w:color w:val="000000"/>
          <w:sz w:val="26"/>
          <w:szCs w:val="26"/>
        </w:rPr>
      </w:pPr>
      <w:r w:rsidRPr="000E3A93">
        <w:rPr>
          <w:color w:val="000000"/>
          <w:sz w:val="26"/>
          <w:szCs w:val="26"/>
        </w:rPr>
        <w:t>-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14:paraId="336854AD" w14:textId="77777777" w:rsidR="007463FF" w:rsidRPr="000E3A93" w:rsidRDefault="007463FF" w:rsidP="007463FF">
      <w:pPr>
        <w:shd w:val="clear" w:color="auto" w:fill="FFFFFF"/>
        <w:tabs>
          <w:tab w:val="left" w:pos="1134"/>
        </w:tabs>
        <w:ind w:firstLine="567"/>
        <w:jc w:val="both"/>
        <w:rPr>
          <w:color w:val="000000"/>
          <w:sz w:val="26"/>
          <w:szCs w:val="26"/>
        </w:rPr>
      </w:pPr>
      <w:r w:rsidRPr="000E3A93">
        <w:rPr>
          <w:color w:val="000000"/>
          <w:sz w:val="26"/>
          <w:szCs w:val="26"/>
        </w:rPr>
        <w:t>- предоставлять работникам работу, обусловленную трудовым договором;</w:t>
      </w:r>
    </w:p>
    <w:p w14:paraId="44854332" w14:textId="77777777" w:rsidR="007463FF" w:rsidRPr="000E3A93" w:rsidRDefault="007463FF" w:rsidP="007463FF">
      <w:pPr>
        <w:shd w:val="clear" w:color="auto" w:fill="FFFFFF"/>
        <w:tabs>
          <w:tab w:val="left" w:pos="1134"/>
        </w:tabs>
        <w:ind w:firstLine="567"/>
        <w:jc w:val="both"/>
        <w:rPr>
          <w:color w:val="000000"/>
          <w:sz w:val="26"/>
          <w:szCs w:val="26"/>
        </w:rPr>
      </w:pPr>
      <w:r w:rsidRPr="000E3A93">
        <w:rPr>
          <w:color w:val="000000"/>
          <w:sz w:val="26"/>
          <w:szCs w:val="26"/>
        </w:rPr>
        <w:t xml:space="preserve">- обеспечивать безопасность труда и условия, соответствующие государственным </w:t>
      </w:r>
      <w:r w:rsidRPr="000E3A93">
        <w:rPr>
          <w:color w:val="000000"/>
          <w:sz w:val="26"/>
          <w:szCs w:val="26"/>
        </w:rPr>
        <w:lastRenderedPageBreak/>
        <w:t>нормативным требованиям охраны труда;</w:t>
      </w:r>
    </w:p>
    <w:p w14:paraId="476FA08B" w14:textId="77777777" w:rsidR="007463FF" w:rsidRPr="000E3A93" w:rsidRDefault="007463FF" w:rsidP="007463FF">
      <w:pPr>
        <w:shd w:val="clear" w:color="auto" w:fill="FFFFFF"/>
        <w:tabs>
          <w:tab w:val="left" w:pos="1134"/>
        </w:tabs>
        <w:ind w:firstLine="567"/>
        <w:jc w:val="both"/>
        <w:rPr>
          <w:color w:val="000000"/>
          <w:sz w:val="26"/>
          <w:szCs w:val="26"/>
        </w:rPr>
      </w:pPr>
      <w:r w:rsidRPr="000E3A93">
        <w:rPr>
          <w:color w:val="000000"/>
          <w:sz w:val="26"/>
          <w:szCs w:val="26"/>
        </w:rPr>
        <w:t>-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14:paraId="206EC3FF" w14:textId="77777777" w:rsidR="007463FF" w:rsidRPr="00EB7BC4" w:rsidRDefault="007463FF" w:rsidP="007463FF">
      <w:pPr>
        <w:shd w:val="clear" w:color="auto" w:fill="FFFFFF"/>
        <w:tabs>
          <w:tab w:val="left" w:pos="1134"/>
        </w:tabs>
        <w:ind w:firstLine="567"/>
        <w:jc w:val="both"/>
        <w:rPr>
          <w:color w:val="000000"/>
          <w:sz w:val="26"/>
          <w:szCs w:val="26"/>
        </w:rPr>
      </w:pPr>
      <w:r w:rsidRPr="000E3A93">
        <w:rPr>
          <w:color w:val="000000"/>
          <w:sz w:val="26"/>
          <w:szCs w:val="26"/>
        </w:rPr>
        <w:t>- обеспечивать работникам равную оплату за труд равной ценности;</w:t>
      </w:r>
    </w:p>
    <w:p w14:paraId="5461DCC3" w14:textId="77777777" w:rsidR="007463FF" w:rsidRPr="00EA3BF0" w:rsidRDefault="007463FF" w:rsidP="007463FF">
      <w:pPr>
        <w:ind w:firstLine="567"/>
        <w:jc w:val="both"/>
        <w:rPr>
          <w:b/>
          <w:sz w:val="26"/>
          <w:szCs w:val="26"/>
        </w:rPr>
      </w:pPr>
      <w:r w:rsidRPr="00EA3BF0">
        <w:rPr>
          <w:color w:val="000000"/>
          <w:sz w:val="26"/>
          <w:szCs w:val="26"/>
        </w:rPr>
        <w:t xml:space="preserve">- </w:t>
      </w:r>
      <w:r w:rsidRPr="00EA3BF0">
        <w:rPr>
          <w:sz w:val="26"/>
          <w:szCs w:val="26"/>
        </w:rPr>
        <w:t xml:space="preserve">выплачивать в полном размере причитающуюся работникам заработную плату в сроки, установленные ТК РФ, коллективным договором, правилами внутреннего трудового распорядка, трудовым договором; </w:t>
      </w:r>
    </w:p>
    <w:p w14:paraId="495EF77C" w14:textId="77777777" w:rsidR="007463FF" w:rsidRPr="000E3A93" w:rsidRDefault="007463FF" w:rsidP="007463FF">
      <w:pPr>
        <w:shd w:val="clear" w:color="auto" w:fill="FFFFFF"/>
        <w:tabs>
          <w:tab w:val="left" w:pos="1134"/>
        </w:tabs>
        <w:ind w:firstLine="567"/>
        <w:jc w:val="both"/>
        <w:rPr>
          <w:color w:val="000000"/>
          <w:sz w:val="26"/>
          <w:szCs w:val="26"/>
        </w:rPr>
      </w:pPr>
      <w:r w:rsidRPr="000E3A93">
        <w:rPr>
          <w:color w:val="000000"/>
          <w:sz w:val="26"/>
          <w:szCs w:val="26"/>
        </w:rPr>
        <w:t>- предоставлять представителям работников полную и достоверную информацию, необходимую для заключения коллективного договора и контроля за его выполнением;</w:t>
      </w:r>
    </w:p>
    <w:p w14:paraId="5B49374C" w14:textId="77777777" w:rsidR="007463FF" w:rsidRPr="000E3A93" w:rsidRDefault="007463FF" w:rsidP="007463FF">
      <w:pPr>
        <w:shd w:val="clear" w:color="auto" w:fill="FFFFFF"/>
        <w:tabs>
          <w:tab w:val="left" w:pos="1134"/>
        </w:tabs>
        <w:ind w:firstLine="567"/>
        <w:jc w:val="both"/>
        <w:rPr>
          <w:color w:val="000000"/>
          <w:sz w:val="26"/>
          <w:szCs w:val="26"/>
        </w:rPr>
      </w:pPr>
      <w:r w:rsidRPr="000E3A93">
        <w:rPr>
          <w:color w:val="000000"/>
          <w:sz w:val="26"/>
          <w:szCs w:val="26"/>
        </w:rPr>
        <w:t>- знакомить работников под роспись с принимаемыми локальными нормативными актами, непосредственно связанными с их трудовой деятельностью;</w:t>
      </w:r>
    </w:p>
    <w:p w14:paraId="22DB43FD" w14:textId="77777777" w:rsidR="007463FF" w:rsidRPr="000E3A93" w:rsidRDefault="007463FF" w:rsidP="007463FF">
      <w:pPr>
        <w:shd w:val="clear" w:color="auto" w:fill="FFFFFF"/>
        <w:tabs>
          <w:tab w:val="left" w:pos="1134"/>
        </w:tabs>
        <w:ind w:firstLine="567"/>
        <w:jc w:val="both"/>
        <w:rPr>
          <w:color w:val="000000"/>
          <w:sz w:val="26"/>
          <w:szCs w:val="26"/>
        </w:rPr>
      </w:pPr>
      <w:r w:rsidRPr="000E3A93">
        <w:rPr>
          <w:color w:val="000000"/>
          <w:sz w:val="26"/>
          <w:szCs w:val="26"/>
        </w:rPr>
        <w:t>- своевременно выполнять предписания государственных контрольных и надзорных органов, уплачивать штрафы, наложенные за нарушение законов, иных нормативных правовых актов, содержащих нормы трудового права;</w:t>
      </w:r>
    </w:p>
    <w:p w14:paraId="50CC1188" w14:textId="77777777" w:rsidR="007463FF" w:rsidRPr="00EA3BF0" w:rsidRDefault="007463FF" w:rsidP="007463FF">
      <w:pPr>
        <w:ind w:firstLine="567"/>
        <w:jc w:val="both"/>
        <w:rPr>
          <w:b/>
          <w:sz w:val="26"/>
          <w:szCs w:val="26"/>
        </w:rPr>
      </w:pPr>
      <w:r w:rsidRPr="00EA3BF0">
        <w:rPr>
          <w:color w:val="000000"/>
          <w:sz w:val="26"/>
          <w:szCs w:val="26"/>
        </w:rPr>
        <w:t xml:space="preserve">- </w:t>
      </w:r>
      <w:r w:rsidRPr="00EA3BF0">
        <w:rPr>
          <w:rFonts w:eastAsia="Times New Roman" w:cs="Symbol"/>
          <w:sz w:val="26"/>
          <w:szCs w:val="26"/>
        </w:rPr>
        <w:t>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w:t>
      </w:r>
    </w:p>
    <w:p w14:paraId="3FC97954" w14:textId="77777777" w:rsidR="007463FF" w:rsidRPr="00EA3BF0" w:rsidRDefault="007463FF" w:rsidP="007463FF">
      <w:pPr>
        <w:ind w:firstLine="567"/>
        <w:jc w:val="both"/>
        <w:rPr>
          <w:b/>
          <w:sz w:val="26"/>
          <w:szCs w:val="26"/>
        </w:rPr>
      </w:pPr>
      <w:r w:rsidRPr="007A2F5A">
        <w:rPr>
          <w:rFonts w:cs="Tahoma"/>
          <w:sz w:val="26"/>
          <w:szCs w:val="26"/>
        </w:rPr>
        <w:t xml:space="preserve">- </w:t>
      </w:r>
      <w:r w:rsidRPr="00EA3BF0">
        <w:rPr>
          <w:sz w:val="26"/>
          <w:szCs w:val="26"/>
        </w:rPr>
        <w:t>в случаях, предусмотренных ТК РФ, законами и иными нормативными правовыми актами, организовывать проведение периодических (в течение трудовой деятельности) медицинских осмотров (обследований) работников, внеочередных медицинских осмотров (обследований) работников по их просьбам в соответствии с медицинским заключением с сохранением за ними места работы (должности) и среднего заработка на время прохождения указанных медицинских осмотров (обследований);</w:t>
      </w:r>
    </w:p>
    <w:p w14:paraId="2F406D13" w14:textId="77777777" w:rsidR="007463FF" w:rsidRPr="00EA3BF0" w:rsidRDefault="007463FF" w:rsidP="007463FF">
      <w:pPr>
        <w:ind w:firstLine="567"/>
        <w:jc w:val="both"/>
        <w:rPr>
          <w:b/>
          <w:sz w:val="26"/>
          <w:szCs w:val="26"/>
        </w:rPr>
      </w:pPr>
      <w:r w:rsidRPr="007A2F5A">
        <w:rPr>
          <w:sz w:val="26"/>
          <w:szCs w:val="26"/>
        </w:rPr>
        <w:t xml:space="preserve">- </w:t>
      </w:r>
      <w:r w:rsidRPr="00EA3BF0">
        <w:rPr>
          <w:sz w:val="26"/>
          <w:szCs w:val="26"/>
        </w:rPr>
        <w:t>не допускать работников к исполнению ими трудовых обязанностей без прохождения обязательных медицинских осмотров (обследований), а также в случае медицинских противопоказаний;</w:t>
      </w:r>
    </w:p>
    <w:p w14:paraId="55A53869" w14:textId="77777777" w:rsidR="007463FF" w:rsidRPr="000E3A93" w:rsidRDefault="007463FF" w:rsidP="007463FF">
      <w:pPr>
        <w:shd w:val="clear" w:color="auto" w:fill="FFFFFF"/>
        <w:tabs>
          <w:tab w:val="left" w:pos="1134"/>
        </w:tabs>
        <w:ind w:firstLine="567"/>
        <w:jc w:val="both"/>
        <w:rPr>
          <w:color w:val="000000"/>
          <w:sz w:val="26"/>
          <w:szCs w:val="26"/>
        </w:rPr>
      </w:pPr>
      <w:r w:rsidRPr="000E3A93">
        <w:rPr>
          <w:color w:val="000000"/>
          <w:sz w:val="26"/>
          <w:szCs w:val="26"/>
        </w:rPr>
        <w:t>- обеспечивать бытовые нужды работников, связанные с исполнением ими трудовых обязанностей;</w:t>
      </w:r>
    </w:p>
    <w:p w14:paraId="3E71EB10" w14:textId="77777777" w:rsidR="007463FF" w:rsidRPr="000E3A93" w:rsidRDefault="007463FF" w:rsidP="007463FF">
      <w:pPr>
        <w:shd w:val="clear" w:color="auto" w:fill="FFFFFF"/>
        <w:tabs>
          <w:tab w:val="left" w:pos="1134"/>
        </w:tabs>
        <w:ind w:firstLine="567"/>
        <w:jc w:val="both"/>
        <w:rPr>
          <w:color w:val="000000"/>
          <w:sz w:val="26"/>
          <w:szCs w:val="26"/>
        </w:rPr>
      </w:pPr>
      <w:r w:rsidRPr="000E3A93">
        <w:rPr>
          <w:color w:val="000000"/>
          <w:sz w:val="26"/>
          <w:szCs w:val="26"/>
        </w:rPr>
        <w:t>- осуществлять обязательное страхование работников в порядке, установленном действующим законодательством Российской Федерации;</w:t>
      </w:r>
    </w:p>
    <w:p w14:paraId="33539343" w14:textId="77777777" w:rsidR="007463FF" w:rsidRPr="000E3A93" w:rsidRDefault="007463FF" w:rsidP="007463FF">
      <w:pPr>
        <w:shd w:val="clear" w:color="auto" w:fill="FFFFFF"/>
        <w:tabs>
          <w:tab w:val="left" w:pos="1134"/>
        </w:tabs>
        <w:ind w:firstLine="567"/>
        <w:jc w:val="both"/>
        <w:rPr>
          <w:sz w:val="26"/>
          <w:szCs w:val="26"/>
        </w:rPr>
      </w:pPr>
      <w:r w:rsidRPr="000E3A93">
        <w:rPr>
          <w:color w:val="000000"/>
          <w:sz w:val="26"/>
          <w:szCs w:val="26"/>
        </w:rPr>
        <w:t xml:space="preserve">- </w:t>
      </w:r>
      <w:r w:rsidRPr="000E3A93">
        <w:rPr>
          <w:sz w:val="26"/>
          <w:szCs w:val="26"/>
        </w:rPr>
        <w:t>своевременно сообщать педагогическим работникам расписание учебных занятий, объем учебной нагрузки и утверждать на предстоящий учебный год индивидуальные планы учебной, учебно-методической, научно исследовательской и других видов работ;</w:t>
      </w:r>
    </w:p>
    <w:p w14:paraId="28455200" w14:textId="77777777" w:rsidR="007463FF" w:rsidRPr="000E3A93" w:rsidRDefault="007463FF" w:rsidP="007463FF">
      <w:pPr>
        <w:shd w:val="clear" w:color="auto" w:fill="FFFFFF"/>
        <w:tabs>
          <w:tab w:val="left" w:pos="1134"/>
        </w:tabs>
        <w:ind w:firstLine="567"/>
        <w:jc w:val="both"/>
        <w:rPr>
          <w:sz w:val="26"/>
          <w:szCs w:val="26"/>
        </w:rPr>
      </w:pPr>
      <w:r w:rsidRPr="000E3A93">
        <w:rPr>
          <w:sz w:val="26"/>
          <w:szCs w:val="26"/>
        </w:rPr>
        <w:t>- обеспечивать трудовую дисциплину, не допускать потери рабочего времени, применять меры воздействия к нарушителям трудовой дисциплины;</w:t>
      </w:r>
    </w:p>
    <w:p w14:paraId="0667899E" w14:textId="77777777" w:rsidR="007463FF" w:rsidRPr="000E3A93" w:rsidRDefault="007463FF" w:rsidP="007463FF">
      <w:pPr>
        <w:shd w:val="clear" w:color="auto" w:fill="FFFFFF"/>
        <w:tabs>
          <w:tab w:val="left" w:pos="1134"/>
        </w:tabs>
        <w:ind w:firstLine="567"/>
        <w:jc w:val="both"/>
        <w:rPr>
          <w:sz w:val="26"/>
          <w:szCs w:val="26"/>
        </w:rPr>
      </w:pPr>
      <w:r w:rsidRPr="000E3A93">
        <w:rPr>
          <w:sz w:val="26"/>
          <w:szCs w:val="26"/>
        </w:rPr>
        <w:t>- контролировать знание и соблюдение работниками всех требований по обеспечению безопасных условий труда, пожарной безопасности, пропускному режиму;</w:t>
      </w:r>
    </w:p>
    <w:p w14:paraId="4D172E0A" w14:textId="77777777" w:rsidR="007463FF" w:rsidRPr="000E3A93" w:rsidRDefault="007463FF" w:rsidP="007463FF">
      <w:pPr>
        <w:shd w:val="clear" w:color="auto" w:fill="FFFFFF"/>
        <w:tabs>
          <w:tab w:val="left" w:pos="1134"/>
        </w:tabs>
        <w:ind w:firstLine="567"/>
        <w:jc w:val="both"/>
        <w:rPr>
          <w:sz w:val="26"/>
          <w:szCs w:val="26"/>
        </w:rPr>
      </w:pPr>
      <w:r w:rsidRPr="000E3A93">
        <w:rPr>
          <w:sz w:val="26"/>
          <w:szCs w:val="26"/>
        </w:rPr>
        <w:t>- совершенствовать систему оплаты труда, выдавать заработную плату в установленные сроки при условии своевременного финансирования из краевого бюджета;</w:t>
      </w:r>
    </w:p>
    <w:p w14:paraId="0D4E25F4" w14:textId="77777777" w:rsidR="007463FF" w:rsidRPr="000E3A93" w:rsidRDefault="007463FF" w:rsidP="007463FF">
      <w:pPr>
        <w:shd w:val="clear" w:color="auto" w:fill="FFFFFF"/>
        <w:tabs>
          <w:tab w:val="left" w:pos="1134"/>
        </w:tabs>
        <w:ind w:firstLine="567"/>
        <w:jc w:val="both"/>
        <w:rPr>
          <w:sz w:val="26"/>
          <w:szCs w:val="26"/>
        </w:rPr>
      </w:pPr>
      <w:r>
        <w:rPr>
          <w:sz w:val="26"/>
          <w:szCs w:val="26"/>
        </w:rPr>
        <w:t>-</w:t>
      </w:r>
      <w:r w:rsidRPr="000E3A93">
        <w:rPr>
          <w:sz w:val="26"/>
          <w:szCs w:val="26"/>
        </w:rPr>
        <w:t xml:space="preserve"> предоставлять ежегодные оплачиваемые отпуска в соответствии с графиком, который составляется на каждый календарный год не позднее, чем за две недели до наступления календарного года в порядке и на условиях, определенных Положением, утвержденным приказом директора, с учетом необходимости обеспечения нормальной </w:t>
      </w:r>
      <w:r w:rsidRPr="000E3A93">
        <w:rPr>
          <w:sz w:val="26"/>
          <w:szCs w:val="26"/>
        </w:rPr>
        <w:lastRenderedPageBreak/>
        <w:t>работы техникума и благоприятных условий для отдыха работников;</w:t>
      </w:r>
    </w:p>
    <w:p w14:paraId="0A12BFD6" w14:textId="77777777" w:rsidR="007463FF" w:rsidRPr="000E3A93" w:rsidRDefault="007463FF" w:rsidP="007463FF">
      <w:pPr>
        <w:shd w:val="clear" w:color="auto" w:fill="FFFFFF"/>
        <w:tabs>
          <w:tab w:val="left" w:pos="1134"/>
        </w:tabs>
        <w:ind w:firstLine="567"/>
        <w:jc w:val="both"/>
        <w:rPr>
          <w:color w:val="000000"/>
          <w:sz w:val="26"/>
          <w:szCs w:val="26"/>
        </w:rPr>
      </w:pPr>
      <w:r w:rsidRPr="000E3A93">
        <w:rPr>
          <w:sz w:val="26"/>
          <w:szCs w:val="26"/>
        </w:rPr>
        <w:t>- создавать работникам техникума необходимые условия для выполнения ими своих обязанностей, способствовать созданию в коллективе деловой, творческой обстановки, поощрять различные формы общения работников структурных подразделений для совместного обсуждения и решения общественных вопросов, всемерно поддерживать и развивать инициативу, активность работников, обеспечивать их участие в управлении и общественной жизни техникума</w:t>
      </w:r>
      <w:r w:rsidRPr="000E3A93">
        <w:rPr>
          <w:color w:val="000000"/>
          <w:sz w:val="26"/>
          <w:szCs w:val="26"/>
        </w:rPr>
        <w:t>;</w:t>
      </w:r>
    </w:p>
    <w:p w14:paraId="0C561F15" w14:textId="77777777" w:rsidR="007463FF" w:rsidRPr="000E3A93" w:rsidRDefault="007463FF" w:rsidP="007463FF">
      <w:pPr>
        <w:shd w:val="clear" w:color="auto" w:fill="FFFFFF"/>
        <w:tabs>
          <w:tab w:val="left" w:pos="1134"/>
        </w:tabs>
        <w:ind w:firstLine="567"/>
        <w:jc w:val="both"/>
        <w:rPr>
          <w:color w:val="000000"/>
          <w:sz w:val="26"/>
          <w:szCs w:val="26"/>
        </w:rPr>
      </w:pPr>
      <w:r w:rsidRPr="000E3A93">
        <w:rPr>
          <w:color w:val="000000"/>
          <w:sz w:val="26"/>
          <w:szCs w:val="26"/>
        </w:rPr>
        <w:t>- обеспечивать повышение профессионального уровня работников техникума, организовывать и проводить аттестацию педагогических работников;</w:t>
      </w:r>
    </w:p>
    <w:p w14:paraId="5EF30DCB" w14:textId="77777777" w:rsidR="007463FF" w:rsidRPr="000E3A93" w:rsidRDefault="007463FF" w:rsidP="007463FF">
      <w:pPr>
        <w:shd w:val="clear" w:color="auto" w:fill="FFFFFF"/>
        <w:tabs>
          <w:tab w:val="left" w:pos="1134"/>
        </w:tabs>
        <w:ind w:firstLine="567"/>
        <w:jc w:val="both"/>
        <w:rPr>
          <w:color w:val="000000"/>
          <w:sz w:val="26"/>
          <w:szCs w:val="26"/>
        </w:rPr>
      </w:pPr>
      <w:r w:rsidRPr="000E3A93">
        <w:rPr>
          <w:color w:val="000000"/>
          <w:sz w:val="26"/>
          <w:szCs w:val="26"/>
        </w:rPr>
        <w:t>- не допускать к исполнению трудовых обязанностей работника, появившегося на работе в состоянии алкогольного и</w:t>
      </w:r>
      <w:r w:rsidRPr="007A2F5A">
        <w:rPr>
          <w:color w:val="000000"/>
          <w:sz w:val="26"/>
          <w:szCs w:val="26"/>
        </w:rPr>
        <w:t xml:space="preserve"> </w:t>
      </w:r>
      <w:r w:rsidRPr="000E3A93">
        <w:rPr>
          <w:color w:val="000000"/>
          <w:sz w:val="26"/>
          <w:szCs w:val="26"/>
        </w:rPr>
        <w:t>(или) наркотического опьянения, применять к нему соответствующие дисциплинарные взыскания согласно действующему законодательству Российской Федерации;</w:t>
      </w:r>
    </w:p>
    <w:p w14:paraId="2D65022F" w14:textId="77777777" w:rsidR="007463FF" w:rsidRPr="000E3A93" w:rsidRDefault="007463FF" w:rsidP="007463FF">
      <w:pPr>
        <w:shd w:val="clear" w:color="auto" w:fill="FFFFFF"/>
        <w:tabs>
          <w:tab w:val="left" w:pos="1134"/>
        </w:tabs>
        <w:ind w:firstLine="567"/>
        <w:jc w:val="both"/>
        <w:rPr>
          <w:color w:val="000000"/>
          <w:sz w:val="26"/>
          <w:szCs w:val="26"/>
        </w:rPr>
      </w:pPr>
      <w:r w:rsidRPr="000E3A93">
        <w:rPr>
          <w:color w:val="000000"/>
          <w:sz w:val="26"/>
          <w:szCs w:val="26"/>
        </w:rPr>
        <w:t>- обеспечивать сохранность имущества техникума и его работников;</w:t>
      </w:r>
    </w:p>
    <w:p w14:paraId="17118BF6" w14:textId="77777777" w:rsidR="007463FF" w:rsidRPr="000E3A93" w:rsidRDefault="007463FF" w:rsidP="007463FF">
      <w:pPr>
        <w:shd w:val="clear" w:color="auto" w:fill="FFFFFF"/>
        <w:tabs>
          <w:tab w:val="left" w:pos="1134"/>
        </w:tabs>
        <w:ind w:firstLine="567"/>
        <w:jc w:val="both"/>
        <w:rPr>
          <w:sz w:val="26"/>
          <w:szCs w:val="26"/>
        </w:rPr>
      </w:pPr>
      <w:r w:rsidRPr="000E3A93">
        <w:rPr>
          <w:color w:val="000000"/>
          <w:sz w:val="26"/>
          <w:szCs w:val="26"/>
        </w:rPr>
        <w:t xml:space="preserve">- </w:t>
      </w:r>
      <w:r w:rsidRPr="000E3A93">
        <w:rPr>
          <w:sz w:val="26"/>
          <w:szCs w:val="26"/>
        </w:rPr>
        <w:t>обеспечивать защиту персональных данных работников;</w:t>
      </w:r>
    </w:p>
    <w:p w14:paraId="17330967" w14:textId="77777777" w:rsidR="007463FF" w:rsidRPr="000E3A93" w:rsidRDefault="007463FF" w:rsidP="007463FF">
      <w:pPr>
        <w:shd w:val="clear" w:color="auto" w:fill="FFFFFF"/>
        <w:tabs>
          <w:tab w:val="left" w:pos="1134"/>
        </w:tabs>
        <w:ind w:firstLine="567"/>
        <w:jc w:val="both"/>
        <w:rPr>
          <w:color w:val="000000"/>
          <w:sz w:val="26"/>
          <w:szCs w:val="26"/>
        </w:rPr>
      </w:pPr>
      <w:r w:rsidRPr="000E3A93">
        <w:rPr>
          <w:sz w:val="26"/>
          <w:szCs w:val="26"/>
        </w:rPr>
        <w:t>- выполнять иные обязанности, установленные законодательством Российской Федерации, уставом и локальными нормативными актами техникума, трудовыми договорами с работниками.</w:t>
      </w:r>
    </w:p>
    <w:p w14:paraId="1BFC6E44" w14:textId="77777777" w:rsidR="007463FF" w:rsidRPr="007A2F5A" w:rsidRDefault="007463FF" w:rsidP="007463FF">
      <w:pPr>
        <w:tabs>
          <w:tab w:val="left" w:pos="540"/>
          <w:tab w:val="num" w:pos="632"/>
          <w:tab w:val="left" w:pos="1620"/>
        </w:tabs>
        <w:ind w:firstLine="567"/>
        <w:rPr>
          <w:rFonts w:cs="Tahoma"/>
          <w:sz w:val="26"/>
          <w:szCs w:val="26"/>
        </w:rPr>
      </w:pPr>
      <w:r w:rsidRPr="007A2F5A">
        <w:rPr>
          <w:rFonts w:cs="Tahoma"/>
          <w:sz w:val="26"/>
          <w:szCs w:val="26"/>
        </w:rPr>
        <w:t>4</w:t>
      </w:r>
      <w:r>
        <w:rPr>
          <w:rFonts w:cs="Tahoma"/>
          <w:sz w:val="26"/>
          <w:szCs w:val="26"/>
        </w:rPr>
        <w:t>.3.</w:t>
      </w:r>
      <w:r w:rsidRPr="007A2F5A">
        <w:rPr>
          <w:rFonts w:cs="Tahoma"/>
          <w:sz w:val="26"/>
          <w:szCs w:val="26"/>
        </w:rPr>
        <w:t xml:space="preserve"> Ответственность сторон трудового договора:</w:t>
      </w:r>
    </w:p>
    <w:p w14:paraId="3E1EE2DF" w14:textId="77777777" w:rsidR="007463FF" w:rsidRPr="007A2F5A" w:rsidRDefault="007463FF" w:rsidP="007463FF">
      <w:pPr>
        <w:tabs>
          <w:tab w:val="left" w:pos="540"/>
          <w:tab w:val="num" w:pos="632"/>
          <w:tab w:val="left" w:pos="1620"/>
        </w:tabs>
        <w:ind w:firstLine="567"/>
        <w:jc w:val="both"/>
        <w:rPr>
          <w:rFonts w:cs="Tahoma"/>
          <w:b/>
          <w:sz w:val="26"/>
          <w:szCs w:val="26"/>
        </w:rPr>
      </w:pPr>
      <w:r>
        <w:rPr>
          <w:rFonts w:cs="Tahoma"/>
          <w:sz w:val="26"/>
          <w:szCs w:val="26"/>
        </w:rPr>
        <w:t>4.3.1.</w:t>
      </w:r>
      <w:r w:rsidRPr="007A2F5A">
        <w:rPr>
          <w:rFonts w:cs="Tahoma"/>
          <w:sz w:val="26"/>
          <w:szCs w:val="26"/>
        </w:rPr>
        <w:t>За нарушение положений трудового законодательства и иных нормативных правовых актов, содержащих нормы трудового права, к виновным лицам применяются меры дисциплинарной, административной, уголовной и гражданско-правовой ответственности в порядке и на условиях, определенных федеральными законами.</w:t>
      </w:r>
    </w:p>
    <w:p w14:paraId="41F25962" w14:textId="77777777" w:rsidR="007463FF" w:rsidRPr="007A2F5A" w:rsidRDefault="007463FF" w:rsidP="007463FF">
      <w:pPr>
        <w:tabs>
          <w:tab w:val="left" w:pos="540"/>
          <w:tab w:val="num" w:pos="632"/>
          <w:tab w:val="left" w:pos="1620"/>
        </w:tabs>
        <w:ind w:firstLine="567"/>
        <w:jc w:val="both"/>
        <w:rPr>
          <w:rFonts w:cs="Tahoma"/>
          <w:b/>
          <w:sz w:val="26"/>
          <w:szCs w:val="26"/>
        </w:rPr>
      </w:pPr>
      <w:r>
        <w:rPr>
          <w:sz w:val="26"/>
          <w:szCs w:val="26"/>
        </w:rPr>
        <w:t>4.3.2.</w:t>
      </w:r>
      <w:r w:rsidRPr="007A2F5A">
        <w:rPr>
          <w:sz w:val="26"/>
          <w:szCs w:val="26"/>
        </w:rPr>
        <w:t>Материальная ответственность стороны трудового договора наступает за ущерб, причиненный ею другой стороне этого договора в результате ее виновного противоправного поведения (действий или бездействия), если иное не предусмотрено ТК РФ или иными федеральными законами.</w:t>
      </w:r>
    </w:p>
    <w:p w14:paraId="095BCC50" w14:textId="77777777" w:rsidR="007463FF" w:rsidRPr="007A2F5A" w:rsidRDefault="007463FF" w:rsidP="007463FF">
      <w:pPr>
        <w:tabs>
          <w:tab w:val="left" w:pos="540"/>
          <w:tab w:val="num" w:pos="632"/>
          <w:tab w:val="left" w:pos="1620"/>
        </w:tabs>
        <w:ind w:firstLine="567"/>
        <w:jc w:val="both"/>
        <w:rPr>
          <w:rFonts w:cs="Tahoma"/>
          <w:b/>
          <w:sz w:val="26"/>
          <w:szCs w:val="26"/>
        </w:rPr>
      </w:pPr>
      <w:r>
        <w:rPr>
          <w:rFonts w:cs="Tahoma"/>
          <w:sz w:val="26"/>
          <w:szCs w:val="26"/>
        </w:rPr>
        <w:t>4.3.</w:t>
      </w:r>
      <w:r w:rsidRPr="007A2F5A">
        <w:rPr>
          <w:rFonts w:cs="Tahoma"/>
          <w:sz w:val="26"/>
          <w:szCs w:val="26"/>
        </w:rPr>
        <w:t>3.Сторона трудового договора (работодатель или работник), причинившая ущерб другой стороне, возмещает этот ущерб в соответствии с ТК РФ и иными федеральными законами (ст. 232 ТК РФ).</w:t>
      </w:r>
    </w:p>
    <w:p w14:paraId="21B9C606" w14:textId="77777777" w:rsidR="007463FF" w:rsidRPr="007A2F5A" w:rsidRDefault="007463FF" w:rsidP="007463FF">
      <w:pPr>
        <w:tabs>
          <w:tab w:val="left" w:pos="540"/>
          <w:tab w:val="num" w:pos="632"/>
          <w:tab w:val="left" w:pos="1620"/>
        </w:tabs>
        <w:ind w:firstLine="567"/>
        <w:jc w:val="both"/>
        <w:rPr>
          <w:rFonts w:cs="Tahoma"/>
          <w:b/>
          <w:sz w:val="26"/>
          <w:szCs w:val="26"/>
        </w:rPr>
      </w:pPr>
      <w:r w:rsidRPr="007A2F5A">
        <w:rPr>
          <w:sz w:val="26"/>
          <w:szCs w:val="26"/>
        </w:rPr>
        <w:t>Трудовым договором или заключаемыми в письменной форме соглашениями, прилагаемыми к нему, может конкретизироваться материальная ответственность сторон этого договора. При этом договорная ответственность работодателя перед работником не может быть ниже, а работника перед работодателем - выше, чем это предусмотрено ТК РФ или иными федеральными законами.</w:t>
      </w:r>
    </w:p>
    <w:p w14:paraId="6EEE870E" w14:textId="77777777" w:rsidR="007463FF" w:rsidRPr="007A2F5A" w:rsidRDefault="007463FF" w:rsidP="007463FF">
      <w:pPr>
        <w:tabs>
          <w:tab w:val="left" w:pos="540"/>
          <w:tab w:val="num" w:pos="632"/>
          <w:tab w:val="left" w:pos="1620"/>
        </w:tabs>
        <w:ind w:firstLine="567"/>
        <w:jc w:val="both"/>
        <w:rPr>
          <w:rFonts w:cs="Tahoma"/>
          <w:b/>
          <w:sz w:val="26"/>
          <w:szCs w:val="26"/>
        </w:rPr>
      </w:pPr>
      <w:r>
        <w:rPr>
          <w:sz w:val="26"/>
          <w:szCs w:val="26"/>
        </w:rPr>
        <w:t>4.3.4.</w:t>
      </w:r>
      <w:r w:rsidRPr="007A2F5A">
        <w:rPr>
          <w:sz w:val="26"/>
          <w:szCs w:val="26"/>
        </w:rPr>
        <w:t>Работодатель обязан в соответствии со ст. 234 ТК РФ возместить работнику не полученный им заработок во всех случаях незаконного лишения его возможности трудиться, в том числе в случаях, когда заработок не получен в результате:</w:t>
      </w:r>
    </w:p>
    <w:p w14:paraId="4FC00ABD" w14:textId="77777777" w:rsidR="007463FF" w:rsidRPr="007A2F5A" w:rsidRDefault="00DE4620" w:rsidP="007463FF">
      <w:pPr>
        <w:tabs>
          <w:tab w:val="left" w:pos="540"/>
          <w:tab w:val="num" w:pos="632"/>
          <w:tab w:val="left" w:pos="1620"/>
        </w:tabs>
        <w:ind w:firstLine="567"/>
        <w:jc w:val="both"/>
        <w:rPr>
          <w:rFonts w:cs="Tahoma"/>
          <w:b/>
          <w:sz w:val="26"/>
          <w:szCs w:val="26"/>
        </w:rPr>
      </w:pPr>
      <w:r>
        <w:rPr>
          <w:sz w:val="26"/>
          <w:szCs w:val="26"/>
        </w:rPr>
        <w:t>-</w:t>
      </w:r>
      <w:r w:rsidR="007463FF" w:rsidRPr="007A2F5A">
        <w:rPr>
          <w:sz w:val="26"/>
          <w:szCs w:val="26"/>
        </w:rPr>
        <w:t>незаконного отстранения работника от работы, его увольнения или перевода на другую работу;</w:t>
      </w:r>
    </w:p>
    <w:p w14:paraId="1568C8CF" w14:textId="77777777" w:rsidR="007463FF" w:rsidRPr="007A2F5A" w:rsidRDefault="00DE4620" w:rsidP="007463FF">
      <w:pPr>
        <w:tabs>
          <w:tab w:val="left" w:pos="540"/>
          <w:tab w:val="num" w:pos="632"/>
          <w:tab w:val="left" w:pos="1620"/>
        </w:tabs>
        <w:ind w:firstLine="567"/>
        <w:jc w:val="both"/>
        <w:rPr>
          <w:rFonts w:cs="Tahoma"/>
          <w:b/>
          <w:sz w:val="26"/>
          <w:szCs w:val="26"/>
        </w:rPr>
      </w:pPr>
      <w:r>
        <w:rPr>
          <w:sz w:val="26"/>
          <w:szCs w:val="26"/>
        </w:rPr>
        <w:t>-</w:t>
      </w:r>
      <w:r w:rsidR="007463FF" w:rsidRPr="007A2F5A">
        <w:rPr>
          <w:sz w:val="26"/>
          <w:szCs w:val="26"/>
        </w:rPr>
        <w:t>отказа работодателя от исполнения или несвоевременного исполнения решения органа по рассмотрению трудовых споров или государственного правового инспектора труда о восстановлении работника на прежней работе;</w:t>
      </w:r>
    </w:p>
    <w:p w14:paraId="6FEC5FFF" w14:textId="77777777" w:rsidR="007463FF" w:rsidRPr="007A2F5A" w:rsidRDefault="00DE4620" w:rsidP="007463FF">
      <w:pPr>
        <w:tabs>
          <w:tab w:val="left" w:pos="540"/>
          <w:tab w:val="num" w:pos="632"/>
          <w:tab w:val="left" w:pos="1620"/>
        </w:tabs>
        <w:ind w:firstLine="567"/>
        <w:jc w:val="both"/>
        <w:rPr>
          <w:rFonts w:cs="Tahoma"/>
          <w:b/>
          <w:sz w:val="26"/>
          <w:szCs w:val="26"/>
        </w:rPr>
      </w:pPr>
      <w:r>
        <w:rPr>
          <w:sz w:val="26"/>
          <w:szCs w:val="26"/>
        </w:rPr>
        <w:t>-</w:t>
      </w:r>
      <w:r w:rsidR="007463FF" w:rsidRPr="007A2F5A">
        <w:rPr>
          <w:sz w:val="26"/>
          <w:szCs w:val="26"/>
        </w:rPr>
        <w:t>задержки работодателем выдачи работнику трудовой книжки, внесения в трудовую книжку неправильной или не соответствующей законодательству формулировки причины увольнения работника.</w:t>
      </w:r>
    </w:p>
    <w:p w14:paraId="5A2BBFAF" w14:textId="77777777" w:rsidR="007463FF" w:rsidRPr="007A2F5A" w:rsidRDefault="007463FF" w:rsidP="007463FF">
      <w:pPr>
        <w:tabs>
          <w:tab w:val="left" w:pos="540"/>
          <w:tab w:val="num" w:pos="632"/>
          <w:tab w:val="left" w:pos="1620"/>
        </w:tabs>
        <w:ind w:firstLine="567"/>
        <w:jc w:val="both"/>
        <w:rPr>
          <w:rFonts w:cs="Tahoma"/>
          <w:b/>
          <w:sz w:val="26"/>
          <w:szCs w:val="26"/>
        </w:rPr>
      </w:pPr>
      <w:r>
        <w:rPr>
          <w:sz w:val="26"/>
          <w:szCs w:val="26"/>
        </w:rPr>
        <w:t>4.3.5.</w:t>
      </w:r>
      <w:r w:rsidRPr="007A2F5A">
        <w:rPr>
          <w:sz w:val="26"/>
          <w:szCs w:val="26"/>
        </w:rPr>
        <w:t xml:space="preserve">Работодатель, причинивший ущерб имуществу работника, возмещает этот ущерб в полном объеме. </w:t>
      </w:r>
    </w:p>
    <w:p w14:paraId="5B6574C3" w14:textId="77777777" w:rsidR="007463FF" w:rsidRPr="007A2F5A" w:rsidRDefault="007463FF" w:rsidP="007463FF">
      <w:pPr>
        <w:tabs>
          <w:tab w:val="left" w:pos="540"/>
          <w:tab w:val="num" w:pos="632"/>
          <w:tab w:val="left" w:pos="1620"/>
        </w:tabs>
        <w:ind w:firstLine="567"/>
        <w:jc w:val="both"/>
        <w:rPr>
          <w:rFonts w:cs="Tahoma"/>
          <w:b/>
          <w:sz w:val="26"/>
          <w:szCs w:val="26"/>
        </w:rPr>
      </w:pPr>
      <w:r w:rsidRPr="007A2F5A">
        <w:rPr>
          <w:sz w:val="26"/>
          <w:szCs w:val="26"/>
        </w:rPr>
        <w:lastRenderedPageBreak/>
        <w:t>Заявление работника о возмещении ущерба направляется им работодателю. Работодатель обязан рассмотреть поступившее заявление и принять соответствующее решение в десятидневный срок со дня его поступления. При несогласии работника с решением работодателя или неполучении ответа в установленный срок работник имеет право обратиться в суд.</w:t>
      </w:r>
    </w:p>
    <w:p w14:paraId="5E3D5506" w14:textId="77777777" w:rsidR="007463FF" w:rsidRPr="007A2F5A" w:rsidRDefault="007463FF" w:rsidP="007463FF">
      <w:pPr>
        <w:tabs>
          <w:tab w:val="left" w:pos="540"/>
          <w:tab w:val="num" w:pos="632"/>
          <w:tab w:val="left" w:pos="1620"/>
        </w:tabs>
        <w:ind w:firstLine="567"/>
        <w:jc w:val="both"/>
        <w:rPr>
          <w:rFonts w:cs="Tahoma"/>
          <w:b/>
          <w:sz w:val="26"/>
          <w:szCs w:val="26"/>
        </w:rPr>
      </w:pPr>
      <w:r>
        <w:rPr>
          <w:sz w:val="26"/>
          <w:szCs w:val="26"/>
        </w:rPr>
        <w:t>4.3.6.</w:t>
      </w:r>
      <w:r w:rsidRPr="007A2F5A">
        <w:rPr>
          <w:sz w:val="26"/>
          <w:szCs w:val="26"/>
        </w:rPr>
        <w:t>Работник обязан возместить работодателю причиненный ему прямой действительный ущерб. Неполученные доходы (упущенная выгода) взысканию с работника не подлежат.</w:t>
      </w:r>
    </w:p>
    <w:p w14:paraId="71F3AE81" w14:textId="77777777" w:rsidR="007463FF" w:rsidRPr="007A2F5A" w:rsidRDefault="007463FF" w:rsidP="007463FF">
      <w:pPr>
        <w:tabs>
          <w:tab w:val="left" w:pos="540"/>
          <w:tab w:val="num" w:pos="632"/>
          <w:tab w:val="left" w:pos="1620"/>
        </w:tabs>
        <w:ind w:firstLine="567"/>
        <w:jc w:val="both"/>
        <w:rPr>
          <w:rFonts w:cs="Tahoma"/>
          <w:b/>
          <w:sz w:val="26"/>
          <w:szCs w:val="26"/>
        </w:rPr>
      </w:pPr>
      <w:r w:rsidRPr="007A2F5A">
        <w:rPr>
          <w:sz w:val="26"/>
          <w:szCs w:val="26"/>
        </w:rPr>
        <w:t>Материальная ответственность работника исключается в случаях возникновения ущерба вследствие непреодолимой силы, нормального хозяйственного риска, крайней необходимости или необходимой обороны либо неисполнения работодателем обязанности по обеспечению надлежащих условий для хранения имущества, вверенного работнику.</w:t>
      </w:r>
    </w:p>
    <w:p w14:paraId="2C7A7736" w14:textId="77777777" w:rsidR="007463FF" w:rsidRPr="007A2F5A" w:rsidRDefault="007463FF" w:rsidP="007463FF">
      <w:pPr>
        <w:tabs>
          <w:tab w:val="left" w:pos="540"/>
          <w:tab w:val="num" w:pos="632"/>
          <w:tab w:val="left" w:pos="1620"/>
        </w:tabs>
        <w:ind w:firstLine="567"/>
        <w:jc w:val="both"/>
        <w:rPr>
          <w:rFonts w:cs="Tahoma"/>
          <w:b/>
          <w:sz w:val="26"/>
          <w:szCs w:val="26"/>
        </w:rPr>
      </w:pPr>
      <w:r>
        <w:rPr>
          <w:sz w:val="26"/>
          <w:szCs w:val="26"/>
        </w:rPr>
        <w:t>4.3.7</w:t>
      </w:r>
      <w:r w:rsidRPr="007A2F5A">
        <w:rPr>
          <w:sz w:val="26"/>
          <w:szCs w:val="26"/>
        </w:rPr>
        <w:t>.За причиненный ущерб работник несет материальную ответственность в пределах своего среднего месячного заработка, если иное не предусмотрено ТК РФ или иными федеральными законами.</w:t>
      </w:r>
    </w:p>
    <w:p w14:paraId="713C1F44" w14:textId="77777777" w:rsidR="007463FF" w:rsidRPr="007A2F5A" w:rsidRDefault="007463FF" w:rsidP="007463FF">
      <w:pPr>
        <w:tabs>
          <w:tab w:val="left" w:pos="540"/>
          <w:tab w:val="num" w:pos="632"/>
          <w:tab w:val="left" w:pos="1620"/>
        </w:tabs>
        <w:ind w:firstLine="567"/>
        <w:jc w:val="both"/>
        <w:rPr>
          <w:rFonts w:cs="Tahoma"/>
          <w:b/>
          <w:sz w:val="26"/>
          <w:szCs w:val="26"/>
        </w:rPr>
      </w:pPr>
      <w:r>
        <w:rPr>
          <w:sz w:val="26"/>
          <w:szCs w:val="26"/>
        </w:rPr>
        <w:t>4.3.8</w:t>
      </w:r>
      <w:r w:rsidRPr="007A2F5A">
        <w:rPr>
          <w:sz w:val="26"/>
          <w:szCs w:val="26"/>
        </w:rPr>
        <w:t>.Расторжение трудового договора после причинения ущерба не влечет за собой освобождения стороны этого договора от материальной ответственности, предусмотренной ТК РФ или иными федеральными законами.</w:t>
      </w:r>
    </w:p>
    <w:p w14:paraId="2A886CF0" w14:textId="77777777" w:rsidR="007463FF" w:rsidRPr="007A2F5A" w:rsidRDefault="007463FF" w:rsidP="007463FF">
      <w:pPr>
        <w:ind w:firstLine="567"/>
        <w:jc w:val="both"/>
        <w:rPr>
          <w:sz w:val="26"/>
          <w:szCs w:val="26"/>
        </w:rPr>
      </w:pPr>
    </w:p>
    <w:p w14:paraId="4EC80921" w14:textId="77777777" w:rsidR="007463FF" w:rsidRPr="007A2F5A" w:rsidRDefault="007463FF" w:rsidP="007463FF">
      <w:pPr>
        <w:tabs>
          <w:tab w:val="num" w:pos="720"/>
        </w:tabs>
        <w:ind w:firstLine="567"/>
        <w:jc w:val="both"/>
        <w:rPr>
          <w:rFonts w:eastAsia="Times New Roman" w:cs="Symbol"/>
          <w:b/>
          <w:sz w:val="26"/>
          <w:szCs w:val="26"/>
        </w:rPr>
      </w:pPr>
      <w:r>
        <w:rPr>
          <w:rFonts w:cs="Tahoma"/>
          <w:b/>
          <w:sz w:val="26"/>
          <w:szCs w:val="26"/>
        </w:rPr>
        <w:t>4</w:t>
      </w:r>
      <w:r w:rsidRPr="007A2F5A">
        <w:rPr>
          <w:rFonts w:cs="Tahoma"/>
          <w:b/>
          <w:sz w:val="26"/>
          <w:szCs w:val="26"/>
        </w:rPr>
        <w:t>.</w:t>
      </w:r>
      <w:r>
        <w:rPr>
          <w:rFonts w:cs="Tahoma"/>
          <w:b/>
          <w:sz w:val="26"/>
          <w:szCs w:val="26"/>
        </w:rPr>
        <w:t>4</w:t>
      </w:r>
      <w:r w:rsidRPr="007A2F5A">
        <w:rPr>
          <w:rFonts w:cs="Tahoma"/>
          <w:b/>
          <w:sz w:val="26"/>
          <w:szCs w:val="26"/>
        </w:rPr>
        <w:t>.</w:t>
      </w:r>
      <w:r w:rsidRPr="007A2F5A">
        <w:rPr>
          <w:rFonts w:eastAsia="Times New Roman" w:cs="Symbol"/>
          <w:b/>
          <w:sz w:val="26"/>
          <w:szCs w:val="26"/>
        </w:rPr>
        <w:t xml:space="preserve"> Педагогическим работникам запрещается:</w:t>
      </w:r>
    </w:p>
    <w:p w14:paraId="6B131DF0" w14:textId="77777777" w:rsidR="007463FF" w:rsidRPr="007A2F5A" w:rsidRDefault="007463FF" w:rsidP="00EF0847">
      <w:pPr>
        <w:numPr>
          <w:ilvl w:val="0"/>
          <w:numId w:val="88"/>
        </w:numPr>
        <w:ind w:left="0" w:firstLine="567"/>
        <w:jc w:val="both"/>
        <w:rPr>
          <w:rFonts w:eastAsia="Times New Roman" w:cs="Symbol"/>
          <w:b/>
          <w:sz w:val="26"/>
          <w:szCs w:val="26"/>
        </w:rPr>
      </w:pPr>
      <w:r w:rsidRPr="007A2F5A">
        <w:rPr>
          <w:rFonts w:cs="Tahoma"/>
          <w:sz w:val="26"/>
          <w:szCs w:val="26"/>
        </w:rPr>
        <w:t>изменять по своему усмотрению расписание уроков (занятий);</w:t>
      </w:r>
    </w:p>
    <w:p w14:paraId="5770700E" w14:textId="77777777" w:rsidR="007463FF" w:rsidRPr="007A2F5A" w:rsidRDefault="007463FF" w:rsidP="00EF0847">
      <w:pPr>
        <w:numPr>
          <w:ilvl w:val="0"/>
          <w:numId w:val="88"/>
        </w:numPr>
        <w:ind w:left="0" w:firstLine="567"/>
        <w:jc w:val="both"/>
        <w:rPr>
          <w:rFonts w:eastAsia="Times New Roman" w:cs="Symbol"/>
          <w:b/>
          <w:sz w:val="26"/>
          <w:szCs w:val="26"/>
        </w:rPr>
      </w:pPr>
      <w:r w:rsidRPr="007A2F5A">
        <w:rPr>
          <w:rFonts w:cs="Tahoma"/>
          <w:sz w:val="26"/>
          <w:szCs w:val="26"/>
        </w:rPr>
        <w:t>отменять, удлинять или сокращать продолжительность уроков (занятий) и перерывов (перемен) между ними;</w:t>
      </w:r>
    </w:p>
    <w:p w14:paraId="0F87AA45" w14:textId="77777777" w:rsidR="007463FF" w:rsidRPr="007A2F5A" w:rsidRDefault="007463FF" w:rsidP="00EF0847">
      <w:pPr>
        <w:numPr>
          <w:ilvl w:val="0"/>
          <w:numId w:val="88"/>
        </w:numPr>
        <w:ind w:left="0" w:firstLine="567"/>
        <w:jc w:val="both"/>
        <w:rPr>
          <w:rFonts w:eastAsia="Times New Roman" w:cs="Symbol"/>
          <w:b/>
          <w:sz w:val="26"/>
          <w:szCs w:val="26"/>
        </w:rPr>
      </w:pPr>
      <w:r w:rsidRPr="007A2F5A">
        <w:rPr>
          <w:rFonts w:cs="Tahoma"/>
          <w:sz w:val="26"/>
          <w:szCs w:val="26"/>
        </w:rPr>
        <w:t xml:space="preserve">удалять обучающихся с уроков (занятий), в том числе освобождать их для выполнения поручений, не связанных с образовательным процессом. </w:t>
      </w:r>
    </w:p>
    <w:p w14:paraId="629BE318" w14:textId="77777777" w:rsidR="007463FF" w:rsidRPr="00525968" w:rsidRDefault="007463FF" w:rsidP="007463FF">
      <w:pPr>
        <w:tabs>
          <w:tab w:val="left" w:pos="540"/>
          <w:tab w:val="num" w:pos="632"/>
          <w:tab w:val="left" w:pos="1620"/>
        </w:tabs>
        <w:ind w:firstLine="567"/>
        <w:jc w:val="both"/>
        <w:rPr>
          <w:rFonts w:cs="Tahoma"/>
          <w:b/>
          <w:sz w:val="32"/>
          <w:szCs w:val="32"/>
        </w:rPr>
      </w:pPr>
    </w:p>
    <w:p w14:paraId="1163FB3E" w14:textId="77777777" w:rsidR="007463FF" w:rsidRPr="00EB7BC4" w:rsidRDefault="007463FF" w:rsidP="007463FF">
      <w:pPr>
        <w:shd w:val="clear" w:color="auto" w:fill="FFFFFF"/>
        <w:tabs>
          <w:tab w:val="left" w:pos="1134"/>
        </w:tabs>
        <w:jc w:val="center"/>
        <w:rPr>
          <w:b/>
          <w:bCs/>
          <w:color w:val="000000"/>
          <w:sz w:val="28"/>
          <w:szCs w:val="28"/>
        </w:rPr>
      </w:pPr>
      <w:r w:rsidRPr="00EB7BC4">
        <w:rPr>
          <w:b/>
          <w:bCs/>
          <w:color w:val="000000"/>
          <w:sz w:val="28"/>
          <w:szCs w:val="28"/>
          <w:lang w:val="en-US"/>
        </w:rPr>
        <w:t>V</w:t>
      </w:r>
      <w:r w:rsidRPr="00EB7BC4">
        <w:rPr>
          <w:b/>
          <w:bCs/>
          <w:color w:val="000000"/>
          <w:sz w:val="28"/>
          <w:szCs w:val="28"/>
        </w:rPr>
        <w:t>. Рабочее время и время отдыха</w:t>
      </w:r>
    </w:p>
    <w:p w14:paraId="43AA461A" w14:textId="77777777" w:rsidR="007463FF" w:rsidRPr="006039D3" w:rsidRDefault="007463FF" w:rsidP="007463FF">
      <w:pPr>
        <w:jc w:val="both"/>
        <w:rPr>
          <w:color w:val="000000"/>
          <w:sz w:val="26"/>
          <w:szCs w:val="26"/>
        </w:rPr>
      </w:pPr>
      <w:r>
        <w:rPr>
          <w:color w:val="000000"/>
          <w:sz w:val="26"/>
          <w:szCs w:val="26"/>
        </w:rPr>
        <w:t xml:space="preserve">          </w:t>
      </w:r>
      <w:r w:rsidRPr="006039D3">
        <w:rPr>
          <w:color w:val="000000"/>
          <w:sz w:val="26"/>
          <w:szCs w:val="26"/>
        </w:rPr>
        <w:t>5.1. Продолжительность рабочего времени в техникуме не может превышать 40 часов в неделю.</w:t>
      </w:r>
    </w:p>
    <w:p w14:paraId="76501F58" w14:textId="77777777" w:rsidR="007463FF" w:rsidRPr="00205D1F" w:rsidRDefault="007463FF" w:rsidP="007463FF">
      <w:pPr>
        <w:jc w:val="both"/>
        <w:rPr>
          <w:sz w:val="26"/>
          <w:szCs w:val="26"/>
        </w:rPr>
      </w:pPr>
      <w:r>
        <w:rPr>
          <w:rFonts w:cs="Tahoma"/>
          <w:sz w:val="26"/>
          <w:szCs w:val="26"/>
        </w:rPr>
        <w:t xml:space="preserve">         </w:t>
      </w:r>
      <w:r w:rsidRPr="00205D1F">
        <w:rPr>
          <w:rFonts w:cs="Tahoma"/>
          <w:sz w:val="26"/>
          <w:szCs w:val="26"/>
        </w:rPr>
        <w:t>5.1.2</w:t>
      </w:r>
      <w:r w:rsidRPr="00205D1F">
        <w:rPr>
          <w:sz w:val="26"/>
          <w:szCs w:val="26"/>
        </w:rPr>
        <w:t xml:space="preserve">  В организации устанавливается  пятидневная рабочая неделя с двумя</w:t>
      </w:r>
    </w:p>
    <w:p w14:paraId="7ACF733E" w14:textId="77777777" w:rsidR="007463FF" w:rsidRPr="00205D1F" w:rsidRDefault="007463FF" w:rsidP="007463FF">
      <w:pPr>
        <w:jc w:val="both"/>
        <w:rPr>
          <w:sz w:val="26"/>
          <w:szCs w:val="26"/>
        </w:rPr>
      </w:pPr>
      <w:r w:rsidRPr="00205D1F">
        <w:rPr>
          <w:sz w:val="26"/>
          <w:szCs w:val="26"/>
        </w:rPr>
        <w:t>выходными днями: суббота, воскресенье.</w:t>
      </w:r>
    </w:p>
    <w:p w14:paraId="03851088" w14:textId="77777777" w:rsidR="007463FF" w:rsidRPr="00205D1F" w:rsidRDefault="007463FF" w:rsidP="007463FF">
      <w:pPr>
        <w:jc w:val="both"/>
        <w:rPr>
          <w:sz w:val="26"/>
          <w:szCs w:val="26"/>
        </w:rPr>
      </w:pPr>
      <w:r w:rsidRPr="00205D1F">
        <w:rPr>
          <w:sz w:val="26"/>
          <w:szCs w:val="26"/>
        </w:rPr>
        <w:t>Для мужчин: начало р</w:t>
      </w:r>
      <w:r w:rsidR="00205D1F" w:rsidRPr="00205D1F">
        <w:rPr>
          <w:sz w:val="26"/>
          <w:szCs w:val="26"/>
        </w:rPr>
        <w:t>аботы -  8:00 часов, окончание работы -  17:</w:t>
      </w:r>
      <w:r w:rsidRPr="00205D1F">
        <w:rPr>
          <w:sz w:val="26"/>
          <w:szCs w:val="26"/>
        </w:rPr>
        <w:t>00</w:t>
      </w:r>
      <w:r w:rsidR="00205D1F" w:rsidRPr="00205D1F">
        <w:rPr>
          <w:sz w:val="26"/>
          <w:szCs w:val="26"/>
        </w:rPr>
        <w:t xml:space="preserve"> </w:t>
      </w:r>
      <w:r w:rsidRPr="00205D1F">
        <w:rPr>
          <w:sz w:val="26"/>
          <w:szCs w:val="26"/>
        </w:rPr>
        <w:t>часов.</w:t>
      </w:r>
    </w:p>
    <w:p w14:paraId="22D7E063" w14:textId="77777777" w:rsidR="007463FF" w:rsidRPr="00205D1F" w:rsidRDefault="007463FF" w:rsidP="007463FF">
      <w:pPr>
        <w:jc w:val="both"/>
        <w:rPr>
          <w:sz w:val="26"/>
          <w:szCs w:val="26"/>
        </w:rPr>
      </w:pPr>
      <w:r w:rsidRPr="00205D1F">
        <w:rPr>
          <w:sz w:val="26"/>
          <w:szCs w:val="26"/>
        </w:rPr>
        <w:t xml:space="preserve">Для женщин: </w:t>
      </w:r>
      <w:r w:rsidR="00205D1F" w:rsidRPr="00205D1F">
        <w:rPr>
          <w:sz w:val="26"/>
          <w:szCs w:val="26"/>
        </w:rPr>
        <w:t>начало работы – 8:</w:t>
      </w:r>
      <w:r w:rsidRPr="00205D1F">
        <w:rPr>
          <w:sz w:val="26"/>
          <w:szCs w:val="26"/>
        </w:rPr>
        <w:t>00</w:t>
      </w:r>
      <w:r w:rsidR="00EF0847" w:rsidRPr="00205D1F">
        <w:rPr>
          <w:sz w:val="26"/>
          <w:szCs w:val="26"/>
        </w:rPr>
        <w:t xml:space="preserve"> </w:t>
      </w:r>
      <w:r w:rsidRPr="00205D1F">
        <w:rPr>
          <w:sz w:val="26"/>
          <w:szCs w:val="26"/>
        </w:rPr>
        <w:t>часов, окончание работы</w:t>
      </w:r>
      <w:r w:rsidR="00205D1F" w:rsidRPr="00205D1F">
        <w:rPr>
          <w:sz w:val="26"/>
          <w:szCs w:val="26"/>
        </w:rPr>
        <w:t xml:space="preserve"> – 16:12</w:t>
      </w:r>
      <w:r w:rsidRPr="00205D1F">
        <w:rPr>
          <w:sz w:val="26"/>
          <w:szCs w:val="26"/>
        </w:rPr>
        <w:t xml:space="preserve"> часов.</w:t>
      </w:r>
    </w:p>
    <w:p w14:paraId="4EC80B88" w14:textId="77777777" w:rsidR="007463FF" w:rsidRPr="006039D3" w:rsidRDefault="007463FF" w:rsidP="007463FF">
      <w:pPr>
        <w:jc w:val="both"/>
        <w:rPr>
          <w:sz w:val="26"/>
          <w:szCs w:val="26"/>
        </w:rPr>
      </w:pPr>
      <w:r w:rsidRPr="00205D1F">
        <w:rPr>
          <w:sz w:val="26"/>
          <w:szCs w:val="26"/>
        </w:rPr>
        <w:t>Перерыв д</w:t>
      </w:r>
      <w:r w:rsidR="00205D1F" w:rsidRPr="00205D1F">
        <w:rPr>
          <w:sz w:val="26"/>
          <w:szCs w:val="26"/>
        </w:rPr>
        <w:t>ля отдыха и питания 1 час, с 12:</w:t>
      </w:r>
      <w:r w:rsidRPr="00205D1F">
        <w:rPr>
          <w:sz w:val="26"/>
          <w:szCs w:val="26"/>
        </w:rPr>
        <w:t xml:space="preserve">00 часов до </w:t>
      </w:r>
      <w:r w:rsidR="00205D1F" w:rsidRPr="00205D1F">
        <w:rPr>
          <w:sz w:val="26"/>
          <w:szCs w:val="26"/>
        </w:rPr>
        <w:t>13:</w:t>
      </w:r>
      <w:r w:rsidRPr="00205D1F">
        <w:rPr>
          <w:sz w:val="26"/>
          <w:szCs w:val="26"/>
        </w:rPr>
        <w:t>00 часов.</w:t>
      </w:r>
    </w:p>
    <w:p w14:paraId="6B6F4AE1" w14:textId="77777777" w:rsidR="007463FF" w:rsidRPr="006039D3" w:rsidRDefault="007463FF" w:rsidP="007463FF">
      <w:pPr>
        <w:ind w:firstLine="567"/>
        <w:jc w:val="both"/>
        <w:rPr>
          <w:sz w:val="26"/>
          <w:szCs w:val="26"/>
        </w:rPr>
      </w:pPr>
      <w:r w:rsidRPr="006039D3">
        <w:rPr>
          <w:sz w:val="26"/>
          <w:szCs w:val="26"/>
        </w:rPr>
        <w:t xml:space="preserve">5.1.3 Для педагогических работников учреждения устанавливается сокращенная продолжительность рабочего времени - не более 36 часов в неделю за ставку заработной </w:t>
      </w:r>
      <w:r w:rsidR="00205D1F">
        <w:rPr>
          <w:sz w:val="26"/>
          <w:szCs w:val="26"/>
        </w:rPr>
        <w:t>платы (ст. 333</w:t>
      </w:r>
      <w:r w:rsidRPr="006039D3">
        <w:rPr>
          <w:sz w:val="26"/>
          <w:szCs w:val="26"/>
        </w:rPr>
        <w:t xml:space="preserve"> ТК РФ).</w:t>
      </w:r>
    </w:p>
    <w:p w14:paraId="279877DA" w14:textId="77777777" w:rsidR="007463FF" w:rsidRPr="006039D3" w:rsidRDefault="007463FF" w:rsidP="00EF0847">
      <w:pPr>
        <w:ind w:firstLine="709"/>
        <w:jc w:val="both"/>
        <w:rPr>
          <w:sz w:val="26"/>
          <w:szCs w:val="26"/>
        </w:rPr>
      </w:pPr>
      <w:r w:rsidRPr="006039D3">
        <w:rPr>
          <w:sz w:val="26"/>
          <w:szCs w:val="26"/>
        </w:rPr>
        <w:t>Конкретная продолжительность рабочего времени педагогических работников устанавливается с учетом норм часов педагогической работы, установленных за ставку заработной платы, объемов учебной нагрузки, выполнения дополнительных обязанностей, возложенных на них.</w:t>
      </w:r>
    </w:p>
    <w:p w14:paraId="1F3A9F11" w14:textId="77777777" w:rsidR="007463FF" w:rsidRPr="006039D3" w:rsidRDefault="007463FF" w:rsidP="00EF0847">
      <w:pPr>
        <w:ind w:firstLine="709"/>
        <w:jc w:val="both"/>
        <w:rPr>
          <w:sz w:val="26"/>
          <w:szCs w:val="26"/>
        </w:rPr>
      </w:pPr>
      <w:r w:rsidRPr="006039D3">
        <w:rPr>
          <w:sz w:val="26"/>
          <w:szCs w:val="26"/>
        </w:rPr>
        <w:t>Согласно приказа министерства образования и науки РФ от 22.12.2014г. №1601 Продолжительность рабочего времени 36 часов в неделю устанавливается также педагогическим работника, отнесенным к профессорско - преподавательскому составу:</w:t>
      </w:r>
    </w:p>
    <w:p w14:paraId="26F523D9" w14:textId="77777777" w:rsidR="007463FF" w:rsidRPr="006039D3" w:rsidRDefault="007463FF" w:rsidP="00EF0847">
      <w:pPr>
        <w:ind w:firstLine="709"/>
        <w:jc w:val="both"/>
        <w:rPr>
          <w:sz w:val="26"/>
          <w:szCs w:val="26"/>
        </w:rPr>
      </w:pPr>
      <w:r w:rsidRPr="006039D3">
        <w:rPr>
          <w:sz w:val="26"/>
          <w:szCs w:val="26"/>
        </w:rPr>
        <w:t>- педагогу-психологу;</w:t>
      </w:r>
    </w:p>
    <w:p w14:paraId="256CF90D" w14:textId="77777777" w:rsidR="007463FF" w:rsidRPr="006039D3" w:rsidRDefault="007463FF" w:rsidP="00EF0847">
      <w:pPr>
        <w:ind w:firstLine="709"/>
        <w:jc w:val="both"/>
        <w:rPr>
          <w:sz w:val="26"/>
          <w:szCs w:val="26"/>
        </w:rPr>
      </w:pPr>
      <w:r w:rsidRPr="006039D3">
        <w:rPr>
          <w:sz w:val="26"/>
          <w:szCs w:val="26"/>
        </w:rPr>
        <w:t>- социальному педагогу;</w:t>
      </w:r>
    </w:p>
    <w:p w14:paraId="609B2A8F" w14:textId="77777777" w:rsidR="007463FF" w:rsidRPr="006039D3" w:rsidRDefault="007463FF" w:rsidP="00EF0847">
      <w:pPr>
        <w:ind w:firstLine="709"/>
        <w:jc w:val="both"/>
        <w:rPr>
          <w:sz w:val="26"/>
          <w:szCs w:val="26"/>
        </w:rPr>
      </w:pPr>
      <w:r w:rsidRPr="006039D3">
        <w:rPr>
          <w:sz w:val="26"/>
          <w:szCs w:val="26"/>
        </w:rPr>
        <w:lastRenderedPageBreak/>
        <w:t>- мастерам производственного обучения;</w:t>
      </w:r>
    </w:p>
    <w:p w14:paraId="3BBC8AB0" w14:textId="77777777" w:rsidR="007463FF" w:rsidRPr="006039D3" w:rsidRDefault="007463FF" w:rsidP="00EF0847">
      <w:pPr>
        <w:ind w:firstLine="709"/>
        <w:jc w:val="both"/>
        <w:rPr>
          <w:sz w:val="26"/>
          <w:szCs w:val="26"/>
        </w:rPr>
      </w:pPr>
      <w:r w:rsidRPr="006039D3">
        <w:rPr>
          <w:sz w:val="26"/>
          <w:szCs w:val="26"/>
        </w:rPr>
        <w:t>- методисту;</w:t>
      </w:r>
    </w:p>
    <w:p w14:paraId="4B215A81" w14:textId="77777777" w:rsidR="007463FF" w:rsidRPr="006039D3" w:rsidRDefault="007463FF" w:rsidP="00EF0847">
      <w:pPr>
        <w:ind w:firstLine="709"/>
        <w:jc w:val="both"/>
        <w:rPr>
          <w:sz w:val="26"/>
          <w:szCs w:val="26"/>
        </w:rPr>
      </w:pPr>
      <w:r w:rsidRPr="006039D3">
        <w:rPr>
          <w:sz w:val="26"/>
          <w:szCs w:val="26"/>
        </w:rPr>
        <w:t>- руководителю физического воспитания организаций, осуществляющего образовательную деятельность по образовательным программам среднего профессионального образования;</w:t>
      </w:r>
    </w:p>
    <w:p w14:paraId="5999D52A" w14:textId="77777777" w:rsidR="007463FF" w:rsidRPr="006039D3" w:rsidRDefault="007463FF" w:rsidP="00EF0847">
      <w:pPr>
        <w:ind w:firstLine="709"/>
        <w:jc w:val="both"/>
        <w:rPr>
          <w:sz w:val="26"/>
          <w:szCs w:val="26"/>
        </w:rPr>
      </w:pPr>
      <w:r w:rsidRPr="006039D3">
        <w:rPr>
          <w:sz w:val="26"/>
          <w:szCs w:val="26"/>
        </w:rPr>
        <w:t>- преподавателю основ безопасности жизнедеятельности.</w:t>
      </w:r>
    </w:p>
    <w:p w14:paraId="7D937EFA" w14:textId="77777777" w:rsidR="007463FF" w:rsidRPr="006039D3" w:rsidRDefault="007463FF" w:rsidP="00EF0847">
      <w:pPr>
        <w:ind w:firstLine="709"/>
        <w:jc w:val="both"/>
        <w:rPr>
          <w:sz w:val="26"/>
          <w:szCs w:val="26"/>
        </w:rPr>
      </w:pPr>
      <w:r w:rsidRPr="006039D3">
        <w:rPr>
          <w:sz w:val="26"/>
          <w:szCs w:val="26"/>
        </w:rPr>
        <w:t>Для педагогических работников учреждения, осуществляющих педагогическую деятельность перерыв для отдыха и питания: 30 минут, в соответствии с графиком питания учебной группы.</w:t>
      </w:r>
    </w:p>
    <w:p w14:paraId="1E7B2B0B" w14:textId="77777777" w:rsidR="007463FF" w:rsidRPr="007A2F5A" w:rsidRDefault="007463FF" w:rsidP="007463FF">
      <w:pPr>
        <w:tabs>
          <w:tab w:val="left" w:pos="540"/>
          <w:tab w:val="num" w:pos="720"/>
          <w:tab w:val="left" w:pos="1620"/>
        </w:tabs>
        <w:ind w:firstLine="709"/>
        <w:jc w:val="both"/>
        <w:rPr>
          <w:rFonts w:cs="Tahoma"/>
          <w:sz w:val="26"/>
          <w:szCs w:val="26"/>
        </w:rPr>
      </w:pPr>
      <w:r w:rsidRPr="007A2F5A">
        <w:rPr>
          <w:sz w:val="26"/>
          <w:szCs w:val="26"/>
        </w:rPr>
        <w:t>В зависимости от должности и (или) специальности педагогическим работникам с учетом особенностей их труда продолжительность рабочего времени (нормы часов педагогической работы за ставку заработной платы) определяется нормативными правовыми актами Российской Федерации (</w:t>
      </w:r>
      <w:r w:rsidRPr="007A2F5A">
        <w:rPr>
          <w:rFonts w:cs="Tahoma"/>
          <w:sz w:val="26"/>
          <w:szCs w:val="26"/>
        </w:rPr>
        <w:t xml:space="preserve">ст. 333 ТК РФ). </w:t>
      </w:r>
    </w:p>
    <w:p w14:paraId="762EFFF6" w14:textId="77777777" w:rsidR="007463FF" w:rsidRPr="007A2F5A" w:rsidRDefault="007463FF" w:rsidP="007463FF">
      <w:pPr>
        <w:tabs>
          <w:tab w:val="left" w:pos="540"/>
          <w:tab w:val="num" w:pos="720"/>
          <w:tab w:val="left" w:pos="1620"/>
        </w:tabs>
        <w:ind w:firstLine="709"/>
        <w:jc w:val="both"/>
        <w:rPr>
          <w:sz w:val="26"/>
          <w:szCs w:val="26"/>
        </w:rPr>
      </w:pPr>
      <w:r>
        <w:rPr>
          <w:sz w:val="26"/>
          <w:szCs w:val="26"/>
        </w:rPr>
        <w:t>5</w:t>
      </w:r>
      <w:r w:rsidRPr="007A2F5A">
        <w:rPr>
          <w:sz w:val="26"/>
          <w:szCs w:val="26"/>
        </w:rPr>
        <w:t>.1.4.</w:t>
      </w:r>
      <w:r>
        <w:rPr>
          <w:sz w:val="26"/>
          <w:szCs w:val="26"/>
        </w:rPr>
        <w:t xml:space="preserve"> </w:t>
      </w:r>
      <w:r w:rsidRPr="007A2F5A">
        <w:rPr>
          <w:sz w:val="26"/>
          <w:szCs w:val="26"/>
        </w:rPr>
        <w:t xml:space="preserve">Нормируемая часть рабочего времени работников, ведущих преподавательскую работу, определяется в астрономических часах и включает проводимые уроки (далее - учебные занятия) независимо от их продолжительности и короткие перерывы (перемены) между каждым учебным занятием, установленные для обучающихся, </w:t>
      </w:r>
    </w:p>
    <w:p w14:paraId="041E7EB3" w14:textId="77777777" w:rsidR="007463FF" w:rsidRPr="007A2F5A" w:rsidRDefault="007463FF" w:rsidP="007463FF">
      <w:pPr>
        <w:tabs>
          <w:tab w:val="left" w:pos="540"/>
          <w:tab w:val="num" w:pos="720"/>
          <w:tab w:val="left" w:pos="1620"/>
        </w:tabs>
        <w:ind w:firstLine="709"/>
        <w:jc w:val="both"/>
        <w:rPr>
          <w:b/>
          <w:spacing w:val="-1"/>
          <w:sz w:val="26"/>
          <w:szCs w:val="26"/>
        </w:rPr>
      </w:pPr>
      <w:r>
        <w:rPr>
          <w:sz w:val="26"/>
          <w:szCs w:val="26"/>
        </w:rPr>
        <w:t>5</w:t>
      </w:r>
      <w:r w:rsidRPr="007A2F5A">
        <w:rPr>
          <w:sz w:val="26"/>
          <w:szCs w:val="26"/>
        </w:rPr>
        <w:t>.1.5.</w:t>
      </w:r>
      <w:r>
        <w:rPr>
          <w:sz w:val="26"/>
          <w:szCs w:val="26"/>
        </w:rPr>
        <w:t xml:space="preserve"> </w:t>
      </w:r>
      <w:r w:rsidRPr="007A2F5A">
        <w:rPr>
          <w:sz w:val="26"/>
          <w:szCs w:val="26"/>
        </w:rPr>
        <w:t>Другая часть работы педагогических работников, требующая затрат рабочего времени, которое не конкретизировано по количеству часов, вытекает из их должностных обязанностей и включает:</w:t>
      </w:r>
    </w:p>
    <w:p w14:paraId="20EF5619" w14:textId="77777777" w:rsidR="007463FF" w:rsidRPr="007A2F5A" w:rsidRDefault="007463FF" w:rsidP="007463FF">
      <w:pPr>
        <w:tabs>
          <w:tab w:val="left" w:pos="540"/>
          <w:tab w:val="num" w:pos="720"/>
          <w:tab w:val="left" w:pos="1620"/>
        </w:tabs>
        <w:ind w:firstLine="709"/>
        <w:jc w:val="both"/>
        <w:rPr>
          <w:b/>
          <w:spacing w:val="-1"/>
          <w:sz w:val="26"/>
          <w:szCs w:val="26"/>
        </w:rPr>
      </w:pPr>
      <w:r w:rsidRPr="007A2F5A">
        <w:rPr>
          <w:sz w:val="26"/>
          <w:szCs w:val="26"/>
        </w:rPr>
        <w:t>выполнение обязанностей, связанных с участием в работе педагогических, методических советов, с работой по проведению родительских собраний, консультаций, оздоровительных, воспитательных и других мероприятий, предусмотренных образовательной программой;</w:t>
      </w:r>
    </w:p>
    <w:p w14:paraId="18C6B1FC" w14:textId="77777777" w:rsidR="007463FF" w:rsidRPr="007A2F5A" w:rsidRDefault="007463FF" w:rsidP="007463FF">
      <w:pPr>
        <w:ind w:firstLine="709"/>
        <w:jc w:val="both"/>
        <w:rPr>
          <w:sz w:val="26"/>
          <w:szCs w:val="26"/>
        </w:rPr>
      </w:pPr>
      <w:r w:rsidRPr="007A2F5A">
        <w:rPr>
          <w:sz w:val="26"/>
          <w:szCs w:val="26"/>
        </w:rPr>
        <w:t>организацию и проведение методической, диагностической и консультативной помощи родителям (законным представителям);</w:t>
      </w:r>
    </w:p>
    <w:p w14:paraId="19A6CD2B" w14:textId="77777777" w:rsidR="007463FF" w:rsidRPr="007A2F5A" w:rsidRDefault="007463FF" w:rsidP="007463FF">
      <w:pPr>
        <w:ind w:firstLine="709"/>
        <w:jc w:val="both"/>
        <w:rPr>
          <w:sz w:val="26"/>
          <w:szCs w:val="26"/>
        </w:rPr>
      </w:pPr>
      <w:r w:rsidRPr="007A2F5A">
        <w:rPr>
          <w:sz w:val="26"/>
          <w:szCs w:val="26"/>
        </w:rPr>
        <w:t>время, затрачиваемое непосредственно на подготовку к работе по обучению и воспитанию обучающихся, воспитанников, изучению их индивидуальных способностей, интересов и склонностей, а также их семейных обстоятельств и жилищно-бытовых условий;</w:t>
      </w:r>
    </w:p>
    <w:p w14:paraId="2F199C13" w14:textId="77777777" w:rsidR="007463FF" w:rsidRPr="007A2F5A" w:rsidRDefault="007463FF" w:rsidP="007463FF">
      <w:pPr>
        <w:ind w:firstLine="709"/>
        <w:jc w:val="both"/>
        <w:rPr>
          <w:sz w:val="26"/>
          <w:szCs w:val="26"/>
        </w:rPr>
      </w:pPr>
      <w:r w:rsidRPr="007A2F5A">
        <w:rPr>
          <w:sz w:val="26"/>
          <w:szCs w:val="26"/>
        </w:rPr>
        <w:t>выполнение дополнительно возложенных на педагогических работников обязанностей, непосредственно связанных с образовательным процессом, с соответствующей дополнительной оплатой труда (классное руководство, проверка письменных работ, заведование учебными кабинетами и др.);</w:t>
      </w:r>
    </w:p>
    <w:p w14:paraId="04855A40" w14:textId="77777777" w:rsidR="007463FF" w:rsidRPr="007A2F5A" w:rsidRDefault="007463FF" w:rsidP="007463FF">
      <w:pPr>
        <w:ind w:firstLine="709"/>
        <w:jc w:val="both"/>
        <w:rPr>
          <w:sz w:val="26"/>
          <w:szCs w:val="26"/>
        </w:rPr>
      </w:pPr>
      <w:r w:rsidRPr="007A2F5A">
        <w:rPr>
          <w:sz w:val="26"/>
          <w:szCs w:val="26"/>
        </w:rPr>
        <w:t xml:space="preserve">периодические кратковременные дежурства в образовательном учреждении в период образовательного процесса, которые при необходимости могут организовываться в целях подготовки к проведению занятий, наблюдения за выполнением режима дня обучающимися, воспитанниками, обеспечения порядка и дисциплины в течение учебного времени, в том числе во время перерывов между занятиями, устанавливаемых для отдыха обучающихся, воспитанников различной степени активности, приема ими пищи. </w:t>
      </w:r>
    </w:p>
    <w:p w14:paraId="0AE3F875" w14:textId="77777777" w:rsidR="007463FF" w:rsidRPr="007A2F5A" w:rsidRDefault="007463FF" w:rsidP="007463FF">
      <w:pPr>
        <w:ind w:firstLine="709"/>
        <w:jc w:val="both"/>
        <w:rPr>
          <w:sz w:val="26"/>
          <w:szCs w:val="26"/>
        </w:rPr>
      </w:pPr>
      <w:r w:rsidRPr="007A2F5A">
        <w:rPr>
          <w:sz w:val="26"/>
          <w:szCs w:val="26"/>
        </w:rPr>
        <w:t xml:space="preserve">При составлении графика дежурств педагогических работников в учреждении в период проведения учебных занятий, до их начала и после окончания учебных занятий учитываются сменность работы учреждения, режим рабочего времени каждого педагогического работника в соответствии с расписанием учебных занятий, общим планом мероприятий, другие особенности работы с тем, чтобы не допускать случаев длительного дежурства педагогических работников, дежурства в дни, когда учебная </w:t>
      </w:r>
      <w:r w:rsidRPr="007A2F5A">
        <w:rPr>
          <w:sz w:val="26"/>
          <w:szCs w:val="26"/>
        </w:rPr>
        <w:lastRenderedPageBreak/>
        <w:t xml:space="preserve">нагрузка отсутствует или незначительна. </w:t>
      </w:r>
    </w:p>
    <w:p w14:paraId="66BF649D" w14:textId="77777777" w:rsidR="007463FF" w:rsidRPr="007A2F5A" w:rsidRDefault="007463FF" w:rsidP="007463FF">
      <w:pPr>
        <w:ind w:firstLine="709"/>
        <w:jc w:val="both"/>
        <w:rPr>
          <w:sz w:val="26"/>
          <w:szCs w:val="26"/>
        </w:rPr>
      </w:pPr>
      <w:r w:rsidRPr="007A2F5A">
        <w:rPr>
          <w:sz w:val="26"/>
          <w:szCs w:val="26"/>
        </w:rPr>
        <w:t>В дни работы к дежурству по образовательному учреждению педагогические работники привлекаются не ранее чем за 20 минут до начала учебных занятий и не позднее 20 минут после окончания их последнего учебного занятия.</w:t>
      </w:r>
    </w:p>
    <w:p w14:paraId="5783B925" w14:textId="77777777" w:rsidR="007463FF" w:rsidRPr="007A2F5A" w:rsidRDefault="007463FF" w:rsidP="007463FF">
      <w:pPr>
        <w:ind w:firstLine="709"/>
        <w:jc w:val="both"/>
        <w:rPr>
          <w:sz w:val="26"/>
          <w:szCs w:val="26"/>
        </w:rPr>
      </w:pPr>
      <w:r>
        <w:rPr>
          <w:rFonts w:cs="Tahoma"/>
          <w:sz w:val="26"/>
          <w:szCs w:val="26"/>
        </w:rPr>
        <w:t>5</w:t>
      </w:r>
      <w:r w:rsidRPr="007A2F5A">
        <w:rPr>
          <w:rFonts w:cs="Tahoma"/>
          <w:sz w:val="26"/>
          <w:szCs w:val="26"/>
        </w:rPr>
        <w:t>.1.6.</w:t>
      </w:r>
      <w:r>
        <w:rPr>
          <w:rFonts w:cs="Tahoma"/>
          <w:sz w:val="26"/>
          <w:szCs w:val="26"/>
        </w:rPr>
        <w:t xml:space="preserve"> </w:t>
      </w:r>
      <w:r w:rsidRPr="007A2F5A">
        <w:rPr>
          <w:sz w:val="26"/>
          <w:szCs w:val="26"/>
        </w:rPr>
        <w:t>Дни недели свободные для педагогических работников от проведения учебных занятий по расписанию, от выполнения иных обязанностей, регулируемых графиками и планами работы, указанные работники могут использовать для повышения квалификации, самообразовани</w:t>
      </w:r>
      <w:r w:rsidR="00205D1F">
        <w:rPr>
          <w:sz w:val="26"/>
          <w:szCs w:val="26"/>
        </w:rPr>
        <w:t>я, подготовки к занятиям и т.п.</w:t>
      </w:r>
    </w:p>
    <w:p w14:paraId="73629FAC" w14:textId="77777777" w:rsidR="007463FF" w:rsidRPr="007A2F5A" w:rsidRDefault="007463FF" w:rsidP="007463FF">
      <w:pPr>
        <w:ind w:firstLine="709"/>
        <w:jc w:val="both"/>
        <w:rPr>
          <w:sz w:val="26"/>
          <w:szCs w:val="26"/>
        </w:rPr>
      </w:pPr>
      <w:r>
        <w:rPr>
          <w:sz w:val="26"/>
          <w:szCs w:val="26"/>
        </w:rPr>
        <w:t>5</w:t>
      </w:r>
      <w:r w:rsidRPr="007A2F5A">
        <w:rPr>
          <w:sz w:val="26"/>
          <w:szCs w:val="26"/>
        </w:rPr>
        <w:t>.1.7.</w:t>
      </w:r>
      <w:r>
        <w:rPr>
          <w:sz w:val="26"/>
          <w:szCs w:val="26"/>
        </w:rPr>
        <w:t xml:space="preserve"> </w:t>
      </w:r>
      <w:r w:rsidRPr="007A2F5A">
        <w:rPr>
          <w:sz w:val="26"/>
          <w:szCs w:val="26"/>
        </w:rPr>
        <w:t>Периоды зимних и летних каникул, установленных для обучающихся учреждения,  а также периоды отмены учебных занятий для обучающихся по санитарно-эпидемиологическим, климатическим и другим основаниям и не совпадающие с ежегодными оплачиваемыми основными и дополнительными отпусками педагогических и других работников учреждения, являются для них рабочим временем.</w:t>
      </w:r>
    </w:p>
    <w:p w14:paraId="29948485" w14:textId="77777777" w:rsidR="007463FF" w:rsidRPr="007A2F5A" w:rsidRDefault="007463FF" w:rsidP="007463FF">
      <w:pPr>
        <w:ind w:firstLine="709"/>
        <w:jc w:val="both"/>
        <w:rPr>
          <w:sz w:val="26"/>
          <w:szCs w:val="26"/>
        </w:rPr>
      </w:pPr>
      <w:r w:rsidRPr="007A2F5A">
        <w:rPr>
          <w:sz w:val="26"/>
          <w:szCs w:val="26"/>
        </w:rPr>
        <w:t>В эти периоды педагогические работники привлекаются к учебно-воспитательной, методической, организационной работе в</w:t>
      </w:r>
      <w:r w:rsidRPr="007A2F5A">
        <w:rPr>
          <w:b/>
          <w:i/>
          <w:sz w:val="26"/>
          <w:szCs w:val="26"/>
        </w:rPr>
        <w:t xml:space="preserve"> </w:t>
      </w:r>
      <w:r w:rsidRPr="007A2F5A">
        <w:rPr>
          <w:sz w:val="26"/>
          <w:szCs w:val="26"/>
        </w:rPr>
        <w:t>порядке, устанавливаемом локальным нормативным актом образовательного учреждения, принимаемым с учетом мнения представителя работников.</w:t>
      </w:r>
    </w:p>
    <w:p w14:paraId="41AC9FAF" w14:textId="77777777" w:rsidR="007463FF" w:rsidRPr="007A2F5A" w:rsidRDefault="007463FF" w:rsidP="007463FF">
      <w:pPr>
        <w:ind w:firstLine="709"/>
        <w:jc w:val="both"/>
        <w:rPr>
          <w:sz w:val="26"/>
          <w:szCs w:val="26"/>
        </w:rPr>
      </w:pPr>
      <w:r>
        <w:rPr>
          <w:rFonts w:cs="Tahoma"/>
          <w:sz w:val="26"/>
          <w:szCs w:val="26"/>
        </w:rPr>
        <w:t>5</w:t>
      </w:r>
      <w:r w:rsidRPr="007A2F5A">
        <w:rPr>
          <w:rFonts w:cs="Tahoma"/>
          <w:sz w:val="26"/>
          <w:szCs w:val="26"/>
        </w:rPr>
        <w:t>.1.8.</w:t>
      </w:r>
      <w:r>
        <w:rPr>
          <w:rFonts w:cs="Tahoma"/>
          <w:sz w:val="26"/>
          <w:szCs w:val="26"/>
        </w:rPr>
        <w:t xml:space="preserve"> </w:t>
      </w:r>
      <w:r w:rsidRPr="007A2F5A">
        <w:rPr>
          <w:rFonts w:cs="Tahoma"/>
          <w:sz w:val="26"/>
          <w:szCs w:val="26"/>
        </w:rPr>
        <w:t>Режим работы руководителя образовательного учреждения, его заместителей, других руководящих работников определяется в соответствии с трудовым законодательством с учетом необходимости обеспечения руководства деятельностью образовательного учреждения и устанавливается графиком работы на очередной учебный год и утверждается приказом по учреждению по состоянию на 1 сентября текущего года.</w:t>
      </w:r>
    </w:p>
    <w:p w14:paraId="1676CD5A" w14:textId="77777777" w:rsidR="007463FF" w:rsidRPr="007A2F5A" w:rsidRDefault="007463FF" w:rsidP="007463FF">
      <w:pPr>
        <w:ind w:firstLine="709"/>
        <w:jc w:val="both"/>
        <w:rPr>
          <w:rFonts w:cs="Tahoma"/>
          <w:sz w:val="26"/>
          <w:szCs w:val="26"/>
        </w:rPr>
      </w:pPr>
      <w:r>
        <w:rPr>
          <w:rFonts w:cs="Tahoma"/>
          <w:sz w:val="26"/>
          <w:szCs w:val="26"/>
        </w:rPr>
        <w:t>5</w:t>
      </w:r>
      <w:r w:rsidRPr="007A2F5A">
        <w:rPr>
          <w:rFonts w:cs="Tahoma"/>
          <w:sz w:val="26"/>
          <w:szCs w:val="26"/>
        </w:rPr>
        <w:t>.1.9.</w:t>
      </w:r>
      <w:r>
        <w:rPr>
          <w:rFonts w:cs="Tahoma"/>
          <w:sz w:val="26"/>
          <w:szCs w:val="26"/>
        </w:rPr>
        <w:t xml:space="preserve"> </w:t>
      </w:r>
      <w:r w:rsidRPr="007A2F5A">
        <w:rPr>
          <w:rFonts w:cs="Tahoma"/>
          <w:sz w:val="26"/>
          <w:szCs w:val="26"/>
        </w:rPr>
        <w:t>Продолжительность рабочего дня или смены, непосредственно предшествующих нерабочему праздничному дню, уменьшается на один час.</w:t>
      </w:r>
    </w:p>
    <w:p w14:paraId="66B0A1D3" w14:textId="77777777" w:rsidR="007463FF" w:rsidRPr="007A2F5A" w:rsidRDefault="007463FF" w:rsidP="007463FF">
      <w:pPr>
        <w:ind w:firstLine="709"/>
        <w:jc w:val="both"/>
        <w:rPr>
          <w:rFonts w:cs="Tahoma"/>
          <w:sz w:val="26"/>
          <w:szCs w:val="26"/>
        </w:rPr>
      </w:pPr>
      <w:r>
        <w:rPr>
          <w:rFonts w:cs="Tahoma"/>
          <w:sz w:val="26"/>
          <w:szCs w:val="26"/>
        </w:rPr>
        <w:t>5</w:t>
      </w:r>
      <w:r w:rsidRPr="007A2F5A">
        <w:rPr>
          <w:rFonts w:cs="Tahoma"/>
          <w:sz w:val="26"/>
          <w:szCs w:val="26"/>
        </w:rPr>
        <w:t>.1.10.</w:t>
      </w:r>
      <w:r>
        <w:rPr>
          <w:rFonts w:cs="Tahoma"/>
          <w:sz w:val="26"/>
          <w:szCs w:val="26"/>
        </w:rPr>
        <w:t xml:space="preserve"> </w:t>
      </w:r>
      <w:r w:rsidRPr="007A2F5A">
        <w:rPr>
          <w:rFonts w:cs="Tahoma"/>
          <w:sz w:val="26"/>
          <w:szCs w:val="26"/>
        </w:rPr>
        <w:t xml:space="preserve">Привлечение работника к сверхурочной работе (работе, выполняемой работником по инициативе работодателя) за пределами установленной для работника продолжительности рабочего времени (смены) допускается в случаях, предусмотренных ст. 99 ТК РФ. </w:t>
      </w:r>
    </w:p>
    <w:p w14:paraId="213D1B55" w14:textId="77777777" w:rsidR="007463FF" w:rsidRPr="007A2F5A" w:rsidRDefault="007463FF" w:rsidP="007463FF">
      <w:pPr>
        <w:tabs>
          <w:tab w:val="left" w:pos="540"/>
          <w:tab w:val="num" w:pos="720"/>
          <w:tab w:val="left" w:pos="1620"/>
        </w:tabs>
        <w:ind w:firstLine="709"/>
        <w:jc w:val="both"/>
        <w:rPr>
          <w:rFonts w:cs="Tahoma"/>
          <w:sz w:val="26"/>
          <w:szCs w:val="26"/>
        </w:rPr>
      </w:pPr>
      <w:r w:rsidRPr="007A2F5A">
        <w:rPr>
          <w:rFonts w:cs="Tahoma"/>
          <w:sz w:val="26"/>
          <w:szCs w:val="26"/>
        </w:rPr>
        <w:t>Не допускается привлекать к сверхурочной работе беременных женщин, работников до 18 лет и других категорий работников в соответствии с ТК РФ и иными федеральными законами.</w:t>
      </w:r>
    </w:p>
    <w:p w14:paraId="404E5323" w14:textId="77777777" w:rsidR="007463FF" w:rsidRPr="007A2F5A" w:rsidRDefault="007463FF" w:rsidP="007463FF">
      <w:pPr>
        <w:tabs>
          <w:tab w:val="left" w:pos="540"/>
          <w:tab w:val="num" w:pos="720"/>
          <w:tab w:val="left" w:pos="1620"/>
        </w:tabs>
        <w:ind w:firstLine="709"/>
        <w:jc w:val="both"/>
        <w:rPr>
          <w:rFonts w:cs="Tahoma"/>
          <w:sz w:val="26"/>
          <w:szCs w:val="26"/>
        </w:rPr>
      </w:pPr>
      <w:r w:rsidRPr="007A2F5A">
        <w:rPr>
          <w:rFonts w:cs="Tahoma"/>
          <w:sz w:val="26"/>
          <w:szCs w:val="26"/>
        </w:rPr>
        <w:t>Работодатель ведет точный учет продолжительности сверхурочной работы каждого работника, которая не должна превышать для каждого работника 4 часов в течение двух дней подряд и 120 часов в год.</w:t>
      </w:r>
    </w:p>
    <w:p w14:paraId="17D83597" w14:textId="77777777" w:rsidR="007463FF" w:rsidRPr="002C405A" w:rsidRDefault="007463FF" w:rsidP="007463FF">
      <w:pPr>
        <w:tabs>
          <w:tab w:val="left" w:pos="540"/>
          <w:tab w:val="num" w:pos="720"/>
          <w:tab w:val="left" w:pos="1620"/>
        </w:tabs>
        <w:ind w:firstLine="709"/>
        <w:jc w:val="both"/>
        <w:rPr>
          <w:rFonts w:cs="Tahoma"/>
          <w:sz w:val="26"/>
          <w:szCs w:val="26"/>
        </w:rPr>
      </w:pPr>
      <w:r>
        <w:rPr>
          <w:rFonts w:cs="Tahoma"/>
          <w:sz w:val="26"/>
          <w:szCs w:val="26"/>
        </w:rPr>
        <w:t>5</w:t>
      </w:r>
      <w:r w:rsidRPr="007A2F5A">
        <w:rPr>
          <w:rFonts w:cs="Tahoma"/>
          <w:sz w:val="26"/>
          <w:szCs w:val="26"/>
        </w:rPr>
        <w:t>.1.11.</w:t>
      </w:r>
      <w:r>
        <w:rPr>
          <w:rFonts w:cs="Tahoma"/>
          <w:sz w:val="26"/>
          <w:szCs w:val="26"/>
        </w:rPr>
        <w:t xml:space="preserve"> </w:t>
      </w:r>
      <w:r w:rsidRPr="002C405A">
        <w:rPr>
          <w:rFonts w:cs="Tahoma"/>
          <w:sz w:val="26"/>
          <w:szCs w:val="26"/>
        </w:rPr>
        <w:t xml:space="preserve">Сверхурочная работа оплачивается за первые два часа работы не менее чем в полуторном размере, за последующие часы - не менее чем в двойном размере. </w:t>
      </w:r>
    </w:p>
    <w:p w14:paraId="5C8CAD75" w14:textId="77777777" w:rsidR="007463FF" w:rsidRPr="002C405A" w:rsidRDefault="007463FF" w:rsidP="007463FF">
      <w:pPr>
        <w:tabs>
          <w:tab w:val="left" w:pos="540"/>
          <w:tab w:val="num" w:pos="720"/>
          <w:tab w:val="left" w:pos="1620"/>
        </w:tabs>
        <w:ind w:firstLine="709"/>
        <w:jc w:val="both"/>
        <w:rPr>
          <w:rFonts w:cs="Tahoma"/>
          <w:sz w:val="26"/>
          <w:szCs w:val="26"/>
        </w:rPr>
      </w:pPr>
      <w:r w:rsidRPr="002C405A">
        <w:rPr>
          <w:rFonts w:cs="Tahoma"/>
          <w:sz w:val="26"/>
          <w:szCs w:val="26"/>
        </w:rPr>
        <w:t>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(ст. 152 ТК РФ).</w:t>
      </w:r>
    </w:p>
    <w:p w14:paraId="1BE745E9" w14:textId="77777777" w:rsidR="007463FF" w:rsidRPr="007A2F5A" w:rsidRDefault="007463FF" w:rsidP="007463FF">
      <w:pPr>
        <w:tabs>
          <w:tab w:val="left" w:pos="540"/>
          <w:tab w:val="num" w:pos="720"/>
          <w:tab w:val="left" w:pos="1620"/>
        </w:tabs>
        <w:ind w:firstLine="709"/>
        <w:jc w:val="both"/>
        <w:rPr>
          <w:rFonts w:cs="Tahoma"/>
          <w:sz w:val="26"/>
          <w:szCs w:val="26"/>
        </w:rPr>
      </w:pPr>
      <w:r>
        <w:rPr>
          <w:rFonts w:cs="Tahoma"/>
          <w:sz w:val="26"/>
          <w:szCs w:val="26"/>
        </w:rPr>
        <w:t>5</w:t>
      </w:r>
      <w:r w:rsidRPr="007A2F5A">
        <w:rPr>
          <w:rFonts w:cs="Tahoma"/>
          <w:sz w:val="26"/>
          <w:szCs w:val="26"/>
        </w:rPr>
        <w:t>.1.12.</w:t>
      </w:r>
      <w:r>
        <w:rPr>
          <w:rFonts w:cs="Tahoma"/>
          <w:sz w:val="26"/>
          <w:szCs w:val="26"/>
        </w:rPr>
        <w:t xml:space="preserve"> </w:t>
      </w:r>
      <w:r w:rsidRPr="007A2F5A">
        <w:rPr>
          <w:rFonts w:cs="Tahoma"/>
          <w:sz w:val="26"/>
          <w:szCs w:val="26"/>
        </w:rPr>
        <w:t>Режим работы работников, работающих по сменам, определяется графиками сменности, составляемыми работодателем.</w:t>
      </w:r>
    </w:p>
    <w:p w14:paraId="1271BE69" w14:textId="77777777" w:rsidR="007463FF" w:rsidRPr="007A2F5A" w:rsidRDefault="007463FF" w:rsidP="007463FF">
      <w:pPr>
        <w:tabs>
          <w:tab w:val="left" w:pos="540"/>
          <w:tab w:val="num" w:pos="720"/>
          <w:tab w:val="left" w:pos="1620"/>
        </w:tabs>
        <w:ind w:firstLine="709"/>
        <w:jc w:val="both"/>
        <w:rPr>
          <w:rFonts w:cs="Tahoma"/>
          <w:sz w:val="26"/>
          <w:szCs w:val="26"/>
        </w:rPr>
      </w:pPr>
      <w:r w:rsidRPr="007A2F5A">
        <w:rPr>
          <w:rFonts w:cs="Tahoma"/>
          <w:sz w:val="26"/>
          <w:szCs w:val="26"/>
        </w:rPr>
        <w:t>График сменности доводится до сведения работников под роспись не позднее, чем за один месяц до введения его в действие.</w:t>
      </w:r>
    </w:p>
    <w:p w14:paraId="30A26F8D" w14:textId="77777777" w:rsidR="007463FF" w:rsidRPr="007A2F5A" w:rsidRDefault="007463FF" w:rsidP="007463FF">
      <w:pPr>
        <w:tabs>
          <w:tab w:val="left" w:pos="540"/>
          <w:tab w:val="num" w:pos="720"/>
          <w:tab w:val="left" w:pos="1620"/>
        </w:tabs>
        <w:ind w:firstLine="709"/>
        <w:jc w:val="both"/>
        <w:rPr>
          <w:sz w:val="26"/>
          <w:szCs w:val="26"/>
        </w:rPr>
      </w:pPr>
      <w:r>
        <w:rPr>
          <w:rFonts w:cs="Tahoma"/>
          <w:sz w:val="26"/>
          <w:szCs w:val="26"/>
        </w:rPr>
        <w:t>5</w:t>
      </w:r>
      <w:r w:rsidRPr="007A2F5A">
        <w:rPr>
          <w:rFonts w:cs="Tahoma"/>
          <w:sz w:val="26"/>
          <w:szCs w:val="26"/>
        </w:rPr>
        <w:t>.1.13.</w:t>
      </w:r>
      <w:r>
        <w:rPr>
          <w:rFonts w:cs="Tahoma"/>
          <w:sz w:val="26"/>
          <w:szCs w:val="26"/>
        </w:rPr>
        <w:t xml:space="preserve"> </w:t>
      </w:r>
      <w:r w:rsidRPr="007A2F5A">
        <w:rPr>
          <w:rFonts w:cs="Tahoma"/>
          <w:sz w:val="26"/>
          <w:szCs w:val="26"/>
        </w:rPr>
        <w:t xml:space="preserve">С учетом условий </w:t>
      </w:r>
      <w:r w:rsidRPr="007A2F5A">
        <w:rPr>
          <w:sz w:val="26"/>
          <w:szCs w:val="26"/>
        </w:rPr>
        <w:t xml:space="preserve">работы в учреждении в целом или при выполнении отдельных видов работ, когда не может быть соблюдена установленная для определенной категории работников ежедневная или еженедельная продолжительность рабочего времени, допускается введение суммированного учета рабочего времени с тем, </w:t>
      </w:r>
      <w:r w:rsidRPr="007A2F5A">
        <w:rPr>
          <w:sz w:val="26"/>
          <w:szCs w:val="26"/>
        </w:rPr>
        <w:lastRenderedPageBreak/>
        <w:t>чтобы продолжительность рабочего времени за учетный период (месяц, квартал и другие периоды) не превышала нормального числа рабочих часов. Учетный период не может превышать одного года.</w:t>
      </w:r>
    </w:p>
    <w:p w14:paraId="629E50E8" w14:textId="77777777" w:rsidR="007463FF" w:rsidRPr="007A2F5A" w:rsidRDefault="007463FF" w:rsidP="007463FF">
      <w:pPr>
        <w:tabs>
          <w:tab w:val="left" w:pos="540"/>
          <w:tab w:val="num" w:pos="720"/>
          <w:tab w:val="left" w:pos="1620"/>
        </w:tabs>
        <w:ind w:firstLine="709"/>
        <w:jc w:val="both"/>
        <w:rPr>
          <w:sz w:val="26"/>
          <w:szCs w:val="26"/>
        </w:rPr>
      </w:pPr>
      <w:r>
        <w:rPr>
          <w:sz w:val="26"/>
          <w:szCs w:val="26"/>
        </w:rPr>
        <w:t>5</w:t>
      </w:r>
      <w:r w:rsidRPr="007A2F5A">
        <w:rPr>
          <w:sz w:val="26"/>
          <w:szCs w:val="26"/>
        </w:rPr>
        <w:t xml:space="preserve">.1.14. Особый режим работы – ненормированный рабочий день (ст. 101 ТК РФ) в соответствии с которым работники могут по распоряжению работодателя при необходимости эпизодически привлекаться к выполнению своих трудовых функций за пределами нормальной продолжительности рабочего времени, устанавливается </w:t>
      </w:r>
      <w:r w:rsidR="00D41A2F">
        <w:rPr>
          <w:sz w:val="26"/>
          <w:szCs w:val="26"/>
        </w:rPr>
        <w:t xml:space="preserve">настоящим коллективным договором. </w:t>
      </w:r>
      <w:r w:rsidRPr="007A2F5A">
        <w:rPr>
          <w:sz w:val="26"/>
          <w:szCs w:val="26"/>
        </w:rPr>
        <w:t>За работу с ненормированным рабочим днем устанавливается ежегодный дополнительный оплачиваемый отпуск, продолжительность которого определяется коллективным договором.</w:t>
      </w:r>
    </w:p>
    <w:p w14:paraId="6E92C891" w14:textId="77777777" w:rsidR="007463FF" w:rsidRPr="007A2F5A" w:rsidRDefault="007463FF" w:rsidP="007463FF">
      <w:pPr>
        <w:tabs>
          <w:tab w:val="left" w:pos="540"/>
          <w:tab w:val="num" w:pos="720"/>
          <w:tab w:val="left" w:pos="1620"/>
        </w:tabs>
        <w:ind w:firstLine="709"/>
        <w:jc w:val="both"/>
        <w:rPr>
          <w:b/>
          <w:sz w:val="26"/>
          <w:szCs w:val="26"/>
        </w:rPr>
      </w:pPr>
      <w:r w:rsidRPr="008A5C53">
        <w:rPr>
          <w:b/>
          <w:sz w:val="26"/>
          <w:szCs w:val="26"/>
        </w:rPr>
        <w:t>5.2. Установление учебной нагрузки преподавателей:</w:t>
      </w:r>
    </w:p>
    <w:p w14:paraId="10255F49" w14:textId="77777777" w:rsidR="007463FF" w:rsidRPr="007A2F5A" w:rsidRDefault="007463FF" w:rsidP="007463FF">
      <w:pPr>
        <w:ind w:firstLine="709"/>
        <w:jc w:val="both"/>
        <w:rPr>
          <w:b/>
          <w:sz w:val="26"/>
          <w:szCs w:val="26"/>
        </w:rPr>
      </w:pPr>
      <w:r>
        <w:rPr>
          <w:rFonts w:cs="Tahoma"/>
          <w:sz w:val="26"/>
          <w:szCs w:val="26"/>
        </w:rPr>
        <w:t>5</w:t>
      </w:r>
      <w:r w:rsidRPr="007A2F5A">
        <w:rPr>
          <w:rFonts w:cs="Tahoma"/>
          <w:sz w:val="26"/>
          <w:szCs w:val="26"/>
        </w:rPr>
        <w:t>.2.1.Учебная нагрузка преподавателей устанавливается исходя из количества часов по учебному плану и учебным программам, обеспеченности кадрами, других условий работы и закрепляется в заключенном с работником трудовом договоре.</w:t>
      </w:r>
      <w:r w:rsidRPr="007A2F5A">
        <w:rPr>
          <w:rFonts w:eastAsia="MS Mincho"/>
          <w:b/>
          <w:i/>
          <w:sz w:val="26"/>
          <w:szCs w:val="26"/>
        </w:rPr>
        <w:t xml:space="preserve"> </w:t>
      </w:r>
      <w:r w:rsidRPr="007A2F5A">
        <w:rPr>
          <w:rFonts w:cs="Tahoma"/>
          <w:sz w:val="26"/>
          <w:szCs w:val="26"/>
        </w:rPr>
        <w:t>Определение объема учебной нагрузки преподавателя  производится  один раз в год раздельно по полугодиям.</w:t>
      </w:r>
    </w:p>
    <w:p w14:paraId="04C529B2" w14:textId="77777777" w:rsidR="007463FF" w:rsidRPr="007A2F5A" w:rsidRDefault="007463FF" w:rsidP="007463FF">
      <w:pPr>
        <w:ind w:firstLine="709"/>
        <w:jc w:val="both"/>
        <w:rPr>
          <w:b/>
          <w:sz w:val="26"/>
          <w:szCs w:val="26"/>
        </w:rPr>
      </w:pPr>
      <w:r>
        <w:rPr>
          <w:rFonts w:cs="Tahoma"/>
          <w:sz w:val="26"/>
          <w:szCs w:val="26"/>
        </w:rPr>
        <w:t>5</w:t>
      </w:r>
      <w:r w:rsidRPr="007A2F5A">
        <w:rPr>
          <w:rFonts w:cs="Tahoma"/>
          <w:sz w:val="26"/>
          <w:szCs w:val="26"/>
        </w:rPr>
        <w:t>.2.2.Учебная нагрузка, объем которой  больше  или меньше нормы часов за ставку заработной платы, устанавливается только с письменного согласия работника.</w:t>
      </w:r>
    </w:p>
    <w:p w14:paraId="1ADD51A8" w14:textId="77777777" w:rsidR="007463FF" w:rsidRPr="007A2F5A" w:rsidRDefault="007463FF" w:rsidP="007463FF">
      <w:pPr>
        <w:ind w:firstLine="709"/>
        <w:jc w:val="both"/>
        <w:rPr>
          <w:b/>
          <w:sz w:val="26"/>
          <w:szCs w:val="26"/>
        </w:rPr>
      </w:pPr>
      <w:r>
        <w:rPr>
          <w:rFonts w:cs="Tahoma"/>
          <w:sz w:val="26"/>
          <w:szCs w:val="26"/>
        </w:rPr>
        <w:t>5</w:t>
      </w:r>
      <w:r w:rsidRPr="007A2F5A">
        <w:rPr>
          <w:rFonts w:cs="Tahoma"/>
          <w:sz w:val="26"/>
          <w:szCs w:val="26"/>
        </w:rPr>
        <w:t xml:space="preserve">.2.3.Установленный в начале учебного года объем учебной нагрузки  не может быть уменьшен  в течение  учебного года   по  инициативе работодателя,  за исключением случаев уменьшения количества часов по учебным планам и учебным программам, сокращения количества групп. </w:t>
      </w:r>
    </w:p>
    <w:p w14:paraId="37925227" w14:textId="77777777" w:rsidR="007463FF" w:rsidRPr="007A2F5A" w:rsidRDefault="007463FF" w:rsidP="007463FF">
      <w:pPr>
        <w:ind w:firstLine="709"/>
        <w:jc w:val="both"/>
        <w:rPr>
          <w:b/>
          <w:sz w:val="26"/>
          <w:szCs w:val="26"/>
        </w:rPr>
      </w:pPr>
      <w:r>
        <w:rPr>
          <w:rFonts w:cs="Tahoma"/>
          <w:sz w:val="26"/>
          <w:szCs w:val="26"/>
        </w:rPr>
        <w:t>5</w:t>
      </w:r>
      <w:r w:rsidRPr="007A2F5A">
        <w:rPr>
          <w:rFonts w:cs="Tahoma"/>
          <w:sz w:val="26"/>
          <w:szCs w:val="26"/>
        </w:rPr>
        <w:t>.2.4.Уменьшение учебной нагрузки  преподавателей без их согласия может осуществляться также в случаях:</w:t>
      </w:r>
    </w:p>
    <w:p w14:paraId="03667DE2" w14:textId="77777777" w:rsidR="007463FF" w:rsidRPr="007A2F5A" w:rsidRDefault="007463FF" w:rsidP="007463FF">
      <w:pPr>
        <w:ind w:firstLine="709"/>
        <w:jc w:val="both"/>
        <w:rPr>
          <w:b/>
          <w:sz w:val="26"/>
          <w:szCs w:val="26"/>
        </w:rPr>
      </w:pPr>
      <w:r w:rsidRPr="007A2F5A">
        <w:rPr>
          <w:rFonts w:cs="Tahoma"/>
          <w:sz w:val="26"/>
          <w:szCs w:val="26"/>
        </w:rPr>
        <w:t xml:space="preserve">временного ее выполнения за преподавателя, находящихся в отпуске по уходу за ребенком, а также отсутствующих в связи с  болезнью и по другим причинам; </w:t>
      </w:r>
    </w:p>
    <w:p w14:paraId="0DF8072B" w14:textId="77777777" w:rsidR="007463FF" w:rsidRPr="007A2F5A" w:rsidRDefault="007463FF" w:rsidP="007463FF">
      <w:pPr>
        <w:ind w:firstLine="709"/>
        <w:jc w:val="both"/>
        <w:rPr>
          <w:b/>
          <w:sz w:val="26"/>
          <w:szCs w:val="26"/>
        </w:rPr>
      </w:pPr>
      <w:r w:rsidRPr="007A2F5A">
        <w:rPr>
          <w:rFonts w:cs="Tahoma"/>
          <w:sz w:val="26"/>
          <w:szCs w:val="26"/>
        </w:rPr>
        <w:t>временного выполнения учебной нагрузки преподавателя, с которым прекращены трудовые отношения, и на место которого должен быть принят другой постоянный работник;</w:t>
      </w:r>
    </w:p>
    <w:p w14:paraId="7F37BBB5" w14:textId="77777777" w:rsidR="007463FF" w:rsidRPr="007A2F5A" w:rsidRDefault="007463FF" w:rsidP="007463FF">
      <w:pPr>
        <w:ind w:firstLine="709"/>
        <w:jc w:val="both"/>
        <w:rPr>
          <w:b/>
          <w:sz w:val="26"/>
          <w:szCs w:val="26"/>
        </w:rPr>
      </w:pPr>
      <w:r w:rsidRPr="007A2F5A">
        <w:rPr>
          <w:rFonts w:cs="Tahoma"/>
          <w:sz w:val="26"/>
          <w:szCs w:val="26"/>
        </w:rPr>
        <w:t xml:space="preserve">восстановления на работе преподавателя, ранее выполнявшего учебную нагрузку, в установленном законодательством порядке. </w:t>
      </w:r>
    </w:p>
    <w:p w14:paraId="18290CB6" w14:textId="77777777" w:rsidR="007463FF" w:rsidRPr="007A2F5A" w:rsidRDefault="007463FF" w:rsidP="007463FF">
      <w:pPr>
        <w:ind w:firstLine="709"/>
        <w:jc w:val="both"/>
        <w:rPr>
          <w:b/>
          <w:sz w:val="26"/>
          <w:szCs w:val="26"/>
        </w:rPr>
      </w:pPr>
      <w:r>
        <w:rPr>
          <w:rFonts w:cs="Tahoma"/>
          <w:sz w:val="26"/>
          <w:szCs w:val="26"/>
        </w:rPr>
        <w:t>5</w:t>
      </w:r>
      <w:r w:rsidRPr="007A2F5A">
        <w:rPr>
          <w:rFonts w:cs="Tahoma"/>
          <w:sz w:val="26"/>
          <w:szCs w:val="26"/>
        </w:rPr>
        <w:t>.2.5. В других случаях любое временное или постоянное изменение (увеличение  или уменьшение) у преподавателей объема учебной нагрузки по сравнению с учебной нагрузкой, предусмотренной в трудовом договоре,  а также изменение характера работы возможно только по взаимному соглашению сторон.</w:t>
      </w:r>
    </w:p>
    <w:p w14:paraId="79D962A1" w14:textId="77777777" w:rsidR="007463FF" w:rsidRPr="007A2F5A" w:rsidRDefault="007463FF" w:rsidP="007463FF">
      <w:pPr>
        <w:ind w:firstLine="709"/>
        <w:jc w:val="both"/>
        <w:rPr>
          <w:rFonts w:cs="Tahoma"/>
          <w:sz w:val="26"/>
          <w:szCs w:val="26"/>
        </w:rPr>
      </w:pPr>
      <w:r>
        <w:rPr>
          <w:rFonts w:cs="Tahoma"/>
          <w:sz w:val="26"/>
          <w:szCs w:val="26"/>
        </w:rPr>
        <w:t>5</w:t>
      </w:r>
      <w:r w:rsidRPr="007A2F5A">
        <w:rPr>
          <w:rFonts w:cs="Tahoma"/>
          <w:sz w:val="26"/>
          <w:szCs w:val="26"/>
        </w:rPr>
        <w:t>.2.6.</w:t>
      </w:r>
      <w:r>
        <w:rPr>
          <w:rFonts w:cs="Tahoma"/>
          <w:sz w:val="26"/>
          <w:szCs w:val="26"/>
        </w:rPr>
        <w:t xml:space="preserve"> </w:t>
      </w:r>
      <w:r w:rsidRPr="007A2F5A">
        <w:rPr>
          <w:rFonts w:cs="Tahoma"/>
          <w:sz w:val="26"/>
          <w:szCs w:val="26"/>
        </w:rPr>
        <w:t xml:space="preserve">Без согласия преподавателя  допускается увеличение объема их учебной нагрузки  на срок до одного месяца  в случае временного отсутствия преподавателя, если это вызвано чрезвычайными обстоятельствами, исчерпывающий перечень которых предусмотрен в ч. 2 ст. 72.2.  ТК РФ.      </w:t>
      </w:r>
    </w:p>
    <w:p w14:paraId="23A9A364" w14:textId="77777777" w:rsidR="007463FF" w:rsidRPr="007A2F5A" w:rsidRDefault="007463FF" w:rsidP="007463FF">
      <w:pPr>
        <w:ind w:firstLine="709"/>
        <w:jc w:val="both"/>
        <w:rPr>
          <w:b/>
          <w:sz w:val="26"/>
          <w:szCs w:val="26"/>
        </w:rPr>
      </w:pPr>
      <w:r>
        <w:rPr>
          <w:rFonts w:cs="Tahoma"/>
          <w:sz w:val="26"/>
          <w:szCs w:val="26"/>
        </w:rPr>
        <w:t>5</w:t>
      </w:r>
      <w:r w:rsidRPr="007A2F5A">
        <w:rPr>
          <w:rFonts w:cs="Tahoma"/>
          <w:sz w:val="26"/>
          <w:szCs w:val="26"/>
        </w:rPr>
        <w:t xml:space="preserve">.2.7.О предстоящих изменениях условий трудового договора, в том числе в связи с изменением преподавателям объема учебной нагрузки на новый учебный год, которые допускаются без согласия работника, а также о причинах, вызвавших необходимость таких изменений, работник  уведомляется в письменной форме (под роспись) не позднее чем за два месяца до предстоящего изменения, в связи с чем распределение учебной нагрузки учителей на новый учебный год осуществляется до ухода их в отпуск с тем, чтобы учителя знали, с какой учебной нагрузкой они будут работать в новом учебного году.     </w:t>
      </w:r>
    </w:p>
    <w:p w14:paraId="3DEDF232" w14:textId="77777777" w:rsidR="007463FF" w:rsidRPr="007A2F5A" w:rsidRDefault="007463FF" w:rsidP="007463FF">
      <w:pPr>
        <w:ind w:firstLine="709"/>
        <w:jc w:val="both"/>
        <w:rPr>
          <w:b/>
          <w:sz w:val="26"/>
          <w:szCs w:val="26"/>
        </w:rPr>
      </w:pPr>
      <w:r>
        <w:rPr>
          <w:rFonts w:cs="Tahoma"/>
          <w:sz w:val="26"/>
          <w:szCs w:val="26"/>
        </w:rPr>
        <w:t>5</w:t>
      </w:r>
      <w:r w:rsidRPr="007A2F5A">
        <w:rPr>
          <w:rFonts w:cs="Tahoma"/>
          <w:sz w:val="26"/>
          <w:szCs w:val="26"/>
        </w:rPr>
        <w:t>.2.8.</w:t>
      </w:r>
      <w:r>
        <w:rPr>
          <w:rFonts w:cs="Tahoma"/>
          <w:sz w:val="26"/>
          <w:szCs w:val="26"/>
        </w:rPr>
        <w:t xml:space="preserve"> </w:t>
      </w:r>
      <w:r w:rsidRPr="007A2F5A">
        <w:rPr>
          <w:rFonts w:cs="Tahoma"/>
          <w:sz w:val="26"/>
          <w:szCs w:val="26"/>
        </w:rPr>
        <w:t xml:space="preserve">Распределение учебной нагрузки производится руководителем </w:t>
      </w:r>
      <w:r w:rsidRPr="007A2F5A">
        <w:rPr>
          <w:rFonts w:cs="Tahoma"/>
          <w:sz w:val="26"/>
          <w:szCs w:val="26"/>
        </w:rPr>
        <w:lastRenderedPageBreak/>
        <w:t xml:space="preserve">образовательного учреждения  с учетом мнения,  а также с учетом предложений методического объединения преподавателей.  </w:t>
      </w:r>
    </w:p>
    <w:p w14:paraId="6C712AD9" w14:textId="77777777" w:rsidR="008A5C53" w:rsidRDefault="007463FF" w:rsidP="000E5A31">
      <w:pPr>
        <w:ind w:firstLine="709"/>
        <w:jc w:val="both"/>
        <w:rPr>
          <w:sz w:val="26"/>
          <w:szCs w:val="26"/>
        </w:rPr>
      </w:pPr>
      <w:r>
        <w:rPr>
          <w:sz w:val="26"/>
          <w:szCs w:val="26"/>
        </w:rPr>
        <w:t>5</w:t>
      </w:r>
      <w:r w:rsidRPr="007A2F5A">
        <w:rPr>
          <w:sz w:val="26"/>
          <w:szCs w:val="26"/>
        </w:rPr>
        <w:t>.2.9.</w:t>
      </w:r>
      <w:r>
        <w:rPr>
          <w:sz w:val="26"/>
          <w:szCs w:val="26"/>
        </w:rPr>
        <w:t xml:space="preserve"> </w:t>
      </w:r>
      <w:r w:rsidRPr="007A2F5A">
        <w:rPr>
          <w:sz w:val="26"/>
          <w:szCs w:val="26"/>
        </w:rPr>
        <w:t>Руководитель учреждения, его заместители, руководители структурных подразделений и другие работники образовательного учреждения помимо работы, определенной трудовым договором, вправе на условиях дополнительного соглашения к трудовому договору осуществлять преподавательскую работу в группах, кружках, секциях без занятия штатной должности, которая не считается совместительством.</w:t>
      </w:r>
    </w:p>
    <w:p w14:paraId="4C85B9FF" w14:textId="77777777" w:rsidR="007463FF" w:rsidRPr="00187D36" w:rsidRDefault="007463FF" w:rsidP="007463FF">
      <w:pPr>
        <w:tabs>
          <w:tab w:val="left" w:pos="540"/>
          <w:tab w:val="num" w:pos="720"/>
          <w:tab w:val="left" w:pos="1620"/>
        </w:tabs>
        <w:ind w:firstLine="709"/>
        <w:jc w:val="both"/>
        <w:rPr>
          <w:rFonts w:cs="Tahoma"/>
          <w:sz w:val="26"/>
          <w:szCs w:val="26"/>
        </w:rPr>
      </w:pPr>
      <w:r>
        <w:rPr>
          <w:rFonts w:cs="Tahoma"/>
          <w:b/>
          <w:sz w:val="26"/>
          <w:szCs w:val="26"/>
        </w:rPr>
        <w:t>5</w:t>
      </w:r>
      <w:r w:rsidRPr="00187D36">
        <w:rPr>
          <w:rFonts w:cs="Tahoma"/>
          <w:b/>
          <w:sz w:val="26"/>
          <w:szCs w:val="26"/>
        </w:rPr>
        <w:t>.3. Время отдыха:</w:t>
      </w:r>
    </w:p>
    <w:p w14:paraId="413D4C85" w14:textId="77777777" w:rsidR="007463FF" w:rsidRPr="00187D36" w:rsidRDefault="007463FF" w:rsidP="007463FF">
      <w:pPr>
        <w:ind w:firstLine="709"/>
        <w:jc w:val="both"/>
        <w:rPr>
          <w:sz w:val="26"/>
          <w:szCs w:val="26"/>
        </w:rPr>
      </w:pPr>
      <w:r>
        <w:rPr>
          <w:rFonts w:cs="Tahoma"/>
          <w:sz w:val="26"/>
          <w:szCs w:val="26"/>
        </w:rPr>
        <w:t>5</w:t>
      </w:r>
      <w:r w:rsidRPr="00187D36">
        <w:rPr>
          <w:rFonts w:cs="Tahoma"/>
          <w:sz w:val="26"/>
          <w:szCs w:val="26"/>
        </w:rPr>
        <w:t xml:space="preserve">.3.1. </w:t>
      </w:r>
      <w:r w:rsidRPr="00187D36">
        <w:rPr>
          <w:sz w:val="26"/>
          <w:szCs w:val="26"/>
        </w:rPr>
        <w:t>Временем отдыха является время, в течение которого работник свободен от исполнения трудовых обязанностей и которое он может использовать по своему усмотрению (ст. 106 ТК РФ).</w:t>
      </w:r>
    </w:p>
    <w:p w14:paraId="67AD5ED5" w14:textId="77777777" w:rsidR="007463FF" w:rsidRPr="00187D36" w:rsidRDefault="007463FF" w:rsidP="007463FF">
      <w:pPr>
        <w:ind w:firstLine="709"/>
        <w:jc w:val="both"/>
        <w:rPr>
          <w:sz w:val="26"/>
          <w:szCs w:val="26"/>
        </w:rPr>
      </w:pPr>
      <w:r w:rsidRPr="00187D36">
        <w:rPr>
          <w:sz w:val="26"/>
          <w:szCs w:val="26"/>
        </w:rPr>
        <w:t>Видами времени отдыха являются:</w:t>
      </w:r>
    </w:p>
    <w:p w14:paraId="011C0D64" w14:textId="77777777" w:rsidR="007463FF" w:rsidRPr="00187D36" w:rsidRDefault="00D423F8" w:rsidP="007463FF">
      <w:pPr>
        <w:ind w:firstLine="709"/>
        <w:jc w:val="both"/>
        <w:rPr>
          <w:sz w:val="26"/>
          <w:szCs w:val="26"/>
        </w:rPr>
      </w:pPr>
      <w:r>
        <w:rPr>
          <w:sz w:val="26"/>
          <w:szCs w:val="26"/>
        </w:rPr>
        <w:t>-</w:t>
      </w:r>
      <w:r w:rsidR="007463FF" w:rsidRPr="00187D36">
        <w:rPr>
          <w:sz w:val="26"/>
          <w:szCs w:val="26"/>
        </w:rPr>
        <w:t>перерывы в течение рабочего дня;</w:t>
      </w:r>
    </w:p>
    <w:p w14:paraId="2C3A5A0B" w14:textId="77777777" w:rsidR="007463FF" w:rsidRPr="00187D36" w:rsidRDefault="00D423F8" w:rsidP="007463FF">
      <w:pPr>
        <w:ind w:firstLine="709"/>
        <w:jc w:val="both"/>
        <w:rPr>
          <w:sz w:val="26"/>
          <w:szCs w:val="26"/>
        </w:rPr>
      </w:pPr>
      <w:r>
        <w:rPr>
          <w:sz w:val="26"/>
          <w:szCs w:val="26"/>
        </w:rPr>
        <w:t>-</w:t>
      </w:r>
      <w:r w:rsidR="007463FF" w:rsidRPr="00187D36">
        <w:rPr>
          <w:sz w:val="26"/>
          <w:szCs w:val="26"/>
        </w:rPr>
        <w:t>ежедневный отдых;</w:t>
      </w:r>
    </w:p>
    <w:p w14:paraId="559D31FC" w14:textId="77777777" w:rsidR="007463FF" w:rsidRPr="00187D36" w:rsidRDefault="00D423F8" w:rsidP="007463FF">
      <w:pPr>
        <w:ind w:firstLine="709"/>
        <w:jc w:val="both"/>
        <w:rPr>
          <w:sz w:val="26"/>
          <w:szCs w:val="26"/>
        </w:rPr>
      </w:pPr>
      <w:r>
        <w:rPr>
          <w:sz w:val="26"/>
          <w:szCs w:val="26"/>
        </w:rPr>
        <w:t>-</w:t>
      </w:r>
      <w:r w:rsidR="007463FF" w:rsidRPr="00187D36">
        <w:rPr>
          <w:sz w:val="26"/>
          <w:szCs w:val="26"/>
        </w:rPr>
        <w:t>выходные дни;</w:t>
      </w:r>
    </w:p>
    <w:p w14:paraId="0A937BA9" w14:textId="77777777" w:rsidR="007463FF" w:rsidRPr="00187D36" w:rsidRDefault="00D423F8" w:rsidP="007463FF">
      <w:pPr>
        <w:ind w:firstLine="709"/>
        <w:jc w:val="both"/>
        <w:rPr>
          <w:sz w:val="26"/>
          <w:szCs w:val="26"/>
        </w:rPr>
      </w:pPr>
      <w:r>
        <w:rPr>
          <w:sz w:val="26"/>
          <w:szCs w:val="26"/>
        </w:rPr>
        <w:t>-</w:t>
      </w:r>
      <w:r w:rsidR="007463FF" w:rsidRPr="00187D36">
        <w:rPr>
          <w:sz w:val="26"/>
          <w:szCs w:val="26"/>
        </w:rPr>
        <w:t>нерабочие праздничные дни;</w:t>
      </w:r>
    </w:p>
    <w:p w14:paraId="56FBBBCA" w14:textId="77777777" w:rsidR="007463FF" w:rsidRPr="00187D36" w:rsidRDefault="00D423F8" w:rsidP="007463FF">
      <w:pPr>
        <w:ind w:firstLine="709"/>
        <w:jc w:val="both"/>
        <w:rPr>
          <w:sz w:val="26"/>
          <w:szCs w:val="26"/>
        </w:rPr>
      </w:pPr>
      <w:r>
        <w:rPr>
          <w:sz w:val="26"/>
          <w:szCs w:val="26"/>
        </w:rPr>
        <w:t>-</w:t>
      </w:r>
      <w:r w:rsidR="007463FF" w:rsidRPr="00187D36">
        <w:rPr>
          <w:sz w:val="26"/>
          <w:szCs w:val="26"/>
        </w:rPr>
        <w:t>отпуска.</w:t>
      </w:r>
    </w:p>
    <w:p w14:paraId="12601378" w14:textId="77777777" w:rsidR="007463FF" w:rsidRPr="00187D36" w:rsidRDefault="007463FF" w:rsidP="007463FF">
      <w:pPr>
        <w:ind w:firstLine="709"/>
        <w:jc w:val="both"/>
        <w:rPr>
          <w:sz w:val="26"/>
          <w:szCs w:val="26"/>
        </w:rPr>
      </w:pPr>
      <w:r>
        <w:rPr>
          <w:sz w:val="26"/>
          <w:szCs w:val="26"/>
        </w:rPr>
        <w:t>5</w:t>
      </w:r>
      <w:r w:rsidRPr="00187D36">
        <w:rPr>
          <w:sz w:val="26"/>
          <w:szCs w:val="26"/>
        </w:rPr>
        <w:t>.3.2. Перерывы в рабочем времени педагогических работников, не связанные с отдыхом и приемом пищи, не допускаются за исключением случаев, предусмотренных нормативными правовыми актами Российской Федерации.</w:t>
      </w:r>
    </w:p>
    <w:p w14:paraId="0AD7A954" w14:textId="77777777" w:rsidR="007463FF" w:rsidRPr="00187D36" w:rsidRDefault="007463FF" w:rsidP="007463FF">
      <w:pPr>
        <w:ind w:firstLine="709"/>
        <w:jc w:val="both"/>
        <w:rPr>
          <w:sz w:val="26"/>
          <w:szCs w:val="26"/>
        </w:rPr>
      </w:pPr>
      <w:r w:rsidRPr="00187D36">
        <w:rPr>
          <w:sz w:val="26"/>
          <w:szCs w:val="26"/>
        </w:rPr>
        <w:t>Для педагогических работников, выполняющих свои обязанности непрерывно в течение рабочего дня, перерыв для приема пищи не устанавливается. Этим работникам учреждения обеспечивается возможность приема пищи одновременно вместе с обучающимися или отдельно в специально отведенном для этой цели помещении.</w:t>
      </w:r>
    </w:p>
    <w:p w14:paraId="0E87C0FA" w14:textId="77777777" w:rsidR="007463FF" w:rsidRPr="00187D36" w:rsidRDefault="007463FF" w:rsidP="007463FF">
      <w:pPr>
        <w:ind w:firstLine="709"/>
        <w:jc w:val="both"/>
        <w:rPr>
          <w:sz w:val="26"/>
          <w:szCs w:val="26"/>
        </w:rPr>
      </w:pPr>
      <w:r w:rsidRPr="00187D36">
        <w:rPr>
          <w:sz w:val="26"/>
          <w:szCs w:val="26"/>
        </w:rPr>
        <w:t>Для остальных работников устанавливается перерыв для приема пищи и отдыха в соответствии с установленным режимом работы продолжительностью не менее 30 минут и не более 2 часов.</w:t>
      </w:r>
    </w:p>
    <w:p w14:paraId="0902F8E9" w14:textId="77777777" w:rsidR="007463FF" w:rsidRPr="00187D36" w:rsidRDefault="007463FF" w:rsidP="007463FF">
      <w:pPr>
        <w:ind w:firstLine="709"/>
        <w:jc w:val="both"/>
        <w:rPr>
          <w:sz w:val="26"/>
          <w:szCs w:val="26"/>
        </w:rPr>
      </w:pPr>
      <w:r>
        <w:rPr>
          <w:rFonts w:cs="Tahoma"/>
          <w:sz w:val="26"/>
          <w:szCs w:val="26"/>
        </w:rPr>
        <w:t>5</w:t>
      </w:r>
      <w:r w:rsidRPr="00187D36">
        <w:rPr>
          <w:rFonts w:cs="Tahoma"/>
          <w:sz w:val="26"/>
          <w:szCs w:val="26"/>
        </w:rPr>
        <w:t>.3.3.</w:t>
      </w:r>
      <w:r>
        <w:rPr>
          <w:rFonts w:cs="Tahoma"/>
          <w:sz w:val="26"/>
          <w:szCs w:val="26"/>
        </w:rPr>
        <w:t xml:space="preserve"> </w:t>
      </w:r>
      <w:r w:rsidRPr="00187D36">
        <w:rPr>
          <w:rFonts w:cs="Tahoma"/>
          <w:sz w:val="26"/>
          <w:szCs w:val="26"/>
        </w:rPr>
        <w:t>Работа в выходные и нерабочие праздничные дни запрещается.</w:t>
      </w:r>
    </w:p>
    <w:p w14:paraId="5213BE10" w14:textId="77777777" w:rsidR="007463FF" w:rsidRPr="00187D36" w:rsidRDefault="007463FF" w:rsidP="007463FF">
      <w:pPr>
        <w:ind w:firstLine="709"/>
        <w:jc w:val="both"/>
        <w:rPr>
          <w:sz w:val="26"/>
          <w:szCs w:val="26"/>
        </w:rPr>
      </w:pPr>
      <w:r w:rsidRPr="00187D36">
        <w:rPr>
          <w:rFonts w:cs="Tahoma"/>
          <w:sz w:val="26"/>
          <w:szCs w:val="26"/>
        </w:rPr>
        <w:t>В исключительных случаях привлечение работников к работе в эти дни допускается с письменного согласия работника и с учетом мнения представителя работников, за исключением случаев, предусмотренных ч. 3 ст. 113 ТК РФ, по письменному приказу (распоряжению) работодателя.</w:t>
      </w:r>
    </w:p>
    <w:p w14:paraId="5A6F4739" w14:textId="77777777" w:rsidR="007463FF" w:rsidRPr="00187D36" w:rsidRDefault="007463FF" w:rsidP="007463FF">
      <w:pPr>
        <w:ind w:firstLine="709"/>
        <w:jc w:val="both"/>
        <w:rPr>
          <w:sz w:val="26"/>
          <w:szCs w:val="26"/>
        </w:rPr>
      </w:pPr>
      <w:r>
        <w:rPr>
          <w:rFonts w:cs="Tahoma"/>
          <w:sz w:val="26"/>
          <w:szCs w:val="26"/>
        </w:rPr>
        <w:t>5</w:t>
      </w:r>
      <w:r w:rsidRPr="00187D36">
        <w:rPr>
          <w:rFonts w:cs="Tahoma"/>
          <w:sz w:val="26"/>
          <w:szCs w:val="26"/>
        </w:rPr>
        <w:t>.3.4.</w:t>
      </w:r>
      <w:r>
        <w:rPr>
          <w:rFonts w:cs="Tahoma"/>
          <w:sz w:val="26"/>
          <w:szCs w:val="26"/>
        </w:rPr>
        <w:t xml:space="preserve"> </w:t>
      </w:r>
      <w:r w:rsidRPr="00187D36">
        <w:rPr>
          <w:rFonts w:cs="Tahoma"/>
          <w:sz w:val="26"/>
          <w:szCs w:val="26"/>
        </w:rPr>
        <w:t>Работа в выходные и нерабочие праздничные оплачивается не менее чем в двойном размере.</w:t>
      </w:r>
    </w:p>
    <w:p w14:paraId="7A0C469F" w14:textId="77777777" w:rsidR="007463FF" w:rsidRPr="00187D36" w:rsidRDefault="007463FF" w:rsidP="007463FF">
      <w:pPr>
        <w:ind w:firstLine="709"/>
        <w:jc w:val="both"/>
        <w:rPr>
          <w:sz w:val="26"/>
          <w:szCs w:val="26"/>
        </w:rPr>
      </w:pPr>
      <w:r w:rsidRPr="00187D36">
        <w:rPr>
          <w:rFonts w:cs="Tahoma"/>
          <w:sz w:val="26"/>
          <w:szCs w:val="26"/>
        </w:rPr>
        <w:t>По желанию работника, работавшего в выходной или нерабочий праздничный день, ему может быть предоставлен другой оплачиваемый день отдыха</w:t>
      </w:r>
      <w:r w:rsidRPr="00187D36">
        <w:rPr>
          <w:sz w:val="26"/>
          <w:szCs w:val="26"/>
        </w:rPr>
        <w:t>.</w:t>
      </w:r>
    </w:p>
    <w:p w14:paraId="43FE37B3" w14:textId="77777777" w:rsidR="007463FF" w:rsidRPr="00187D36" w:rsidRDefault="007463FF" w:rsidP="007463FF">
      <w:pPr>
        <w:ind w:firstLine="709"/>
        <w:jc w:val="both"/>
        <w:rPr>
          <w:sz w:val="26"/>
          <w:szCs w:val="26"/>
        </w:rPr>
      </w:pPr>
      <w:r>
        <w:rPr>
          <w:rFonts w:cs="Tahoma"/>
          <w:sz w:val="26"/>
          <w:szCs w:val="26"/>
        </w:rPr>
        <w:t>5</w:t>
      </w:r>
      <w:r w:rsidRPr="00187D36">
        <w:rPr>
          <w:rFonts w:cs="Tahoma"/>
          <w:sz w:val="26"/>
          <w:szCs w:val="26"/>
        </w:rPr>
        <w:t>.3.5.</w:t>
      </w:r>
      <w:r>
        <w:rPr>
          <w:rFonts w:cs="Tahoma"/>
          <w:sz w:val="26"/>
          <w:szCs w:val="26"/>
        </w:rPr>
        <w:t xml:space="preserve"> </w:t>
      </w:r>
      <w:r w:rsidRPr="00187D36">
        <w:rPr>
          <w:sz w:val="26"/>
          <w:szCs w:val="26"/>
        </w:rPr>
        <w:t>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которые установлены федеральными законами (ст. 262 ТК РФ).</w:t>
      </w:r>
    </w:p>
    <w:p w14:paraId="0AABA446" w14:textId="77777777" w:rsidR="007463FF" w:rsidRPr="00187D36" w:rsidRDefault="007463FF" w:rsidP="007463FF">
      <w:pPr>
        <w:ind w:firstLine="709"/>
        <w:jc w:val="both"/>
        <w:rPr>
          <w:sz w:val="26"/>
          <w:szCs w:val="26"/>
        </w:rPr>
      </w:pPr>
      <w:r>
        <w:rPr>
          <w:rFonts w:cs="Tahoma"/>
          <w:sz w:val="26"/>
          <w:szCs w:val="26"/>
        </w:rPr>
        <w:t>5</w:t>
      </w:r>
      <w:r w:rsidRPr="00187D36">
        <w:rPr>
          <w:rFonts w:cs="Tahoma"/>
          <w:sz w:val="26"/>
          <w:szCs w:val="26"/>
        </w:rPr>
        <w:t>.3.6.</w:t>
      </w:r>
      <w:r>
        <w:rPr>
          <w:rFonts w:cs="Tahoma"/>
          <w:sz w:val="26"/>
          <w:szCs w:val="26"/>
        </w:rPr>
        <w:t xml:space="preserve"> </w:t>
      </w:r>
      <w:r w:rsidRPr="00187D36">
        <w:rPr>
          <w:rFonts w:cs="Tahoma"/>
          <w:sz w:val="26"/>
          <w:szCs w:val="26"/>
        </w:rPr>
        <w:t>Работникам образовательного учреждения предоставляются:</w:t>
      </w:r>
    </w:p>
    <w:p w14:paraId="75C9C786" w14:textId="77777777" w:rsidR="007463FF" w:rsidRPr="00187D36" w:rsidRDefault="007463FF" w:rsidP="007463FF">
      <w:pPr>
        <w:ind w:firstLine="709"/>
        <w:jc w:val="both"/>
        <w:rPr>
          <w:sz w:val="26"/>
          <w:szCs w:val="26"/>
        </w:rPr>
      </w:pPr>
      <w:r w:rsidRPr="00187D36">
        <w:rPr>
          <w:rFonts w:cs="Tahoma"/>
          <w:sz w:val="26"/>
          <w:szCs w:val="26"/>
        </w:rPr>
        <w:t>а) ежегодные основные оплачиваемые отпуска продолжительностью 28 календарных дней;</w:t>
      </w:r>
    </w:p>
    <w:p w14:paraId="58F8656D" w14:textId="77777777" w:rsidR="007463FF" w:rsidRPr="00187D36" w:rsidRDefault="007463FF" w:rsidP="007463FF">
      <w:pPr>
        <w:ind w:firstLine="709"/>
        <w:jc w:val="both"/>
        <w:rPr>
          <w:rFonts w:cs="Tahoma"/>
          <w:sz w:val="26"/>
          <w:szCs w:val="26"/>
        </w:rPr>
      </w:pPr>
      <w:r w:rsidRPr="00187D36">
        <w:rPr>
          <w:rFonts w:cs="Tahoma"/>
          <w:sz w:val="26"/>
          <w:szCs w:val="26"/>
        </w:rPr>
        <w:t>б) ежегодные дополнительные оплачиваемые отпуска.</w:t>
      </w:r>
    </w:p>
    <w:p w14:paraId="4C57E947" w14:textId="77777777" w:rsidR="007463FF" w:rsidRPr="00187D36" w:rsidRDefault="007463FF" w:rsidP="007463FF">
      <w:pPr>
        <w:ind w:firstLine="709"/>
        <w:jc w:val="both"/>
        <w:rPr>
          <w:sz w:val="26"/>
          <w:szCs w:val="26"/>
        </w:rPr>
      </w:pPr>
      <w:r>
        <w:rPr>
          <w:rFonts w:cs="Tahoma"/>
          <w:sz w:val="26"/>
          <w:szCs w:val="26"/>
        </w:rPr>
        <w:t>5</w:t>
      </w:r>
      <w:r w:rsidRPr="00187D36">
        <w:rPr>
          <w:rFonts w:cs="Tahoma"/>
          <w:sz w:val="26"/>
          <w:szCs w:val="26"/>
        </w:rPr>
        <w:t>.3.7.</w:t>
      </w:r>
      <w:r>
        <w:rPr>
          <w:rFonts w:cs="Tahoma"/>
          <w:sz w:val="26"/>
          <w:szCs w:val="26"/>
        </w:rPr>
        <w:t xml:space="preserve"> </w:t>
      </w:r>
      <w:r w:rsidRPr="00187D36">
        <w:rPr>
          <w:rFonts w:cs="Tahoma"/>
          <w:sz w:val="26"/>
          <w:szCs w:val="26"/>
        </w:rPr>
        <w:t xml:space="preserve">Педагогическим работникам учреждения предоставляется ежегодный основной удлиненный оплачиваемый отпуск продолжительностью 56 календарных </w:t>
      </w:r>
      <w:r w:rsidRPr="00187D36">
        <w:rPr>
          <w:rFonts w:cs="Tahoma"/>
          <w:sz w:val="26"/>
          <w:szCs w:val="26"/>
        </w:rPr>
        <w:lastRenderedPageBreak/>
        <w:t>дней.</w:t>
      </w:r>
    </w:p>
    <w:p w14:paraId="639D2B19" w14:textId="77777777" w:rsidR="007463FF" w:rsidRPr="00187D36" w:rsidRDefault="007463FF" w:rsidP="007463FF">
      <w:pPr>
        <w:ind w:firstLine="709"/>
        <w:jc w:val="both"/>
        <w:rPr>
          <w:sz w:val="26"/>
          <w:szCs w:val="26"/>
        </w:rPr>
      </w:pPr>
      <w:r w:rsidRPr="00187D36">
        <w:rPr>
          <w:sz w:val="26"/>
          <w:szCs w:val="26"/>
        </w:rPr>
        <w:t>Педагогические работники образовательного учреждения не реже чем через каждые 10 лет непрерывной преподавательской работы имеют право на длительный отпуск сроком до одного года, порядок и условия предоставления</w:t>
      </w:r>
      <w:r>
        <w:rPr>
          <w:sz w:val="26"/>
          <w:szCs w:val="26"/>
        </w:rPr>
        <w:t>,</w:t>
      </w:r>
      <w:r w:rsidRPr="00187D36">
        <w:rPr>
          <w:sz w:val="26"/>
          <w:szCs w:val="26"/>
        </w:rPr>
        <w:t xml:space="preserve"> которого определяются учредителем и (или) уставом образовательного учреждения.</w:t>
      </w:r>
    </w:p>
    <w:p w14:paraId="1F8B43E9" w14:textId="77777777" w:rsidR="007463FF" w:rsidRPr="00187D36" w:rsidRDefault="007463FF" w:rsidP="007463FF">
      <w:pPr>
        <w:ind w:firstLine="709"/>
        <w:jc w:val="both"/>
        <w:rPr>
          <w:sz w:val="26"/>
          <w:szCs w:val="26"/>
        </w:rPr>
      </w:pPr>
      <w:r>
        <w:rPr>
          <w:sz w:val="26"/>
          <w:szCs w:val="26"/>
        </w:rPr>
        <w:t>5</w:t>
      </w:r>
      <w:r w:rsidRPr="00187D36">
        <w:rPr>
          <w:sz w:val="26"/>
          <w:szCs w:val="26"/>
        </w:rPr>
        <w:t>.3.8.</w:t>
      </w:r>
      <w:r>
        <w:rPr>
          <w:sz w:val="26"/>
          <w:szCs w:val="26"/>
        </w:rPr>
        <w:t xml:space="preserve"> </w:t>
      </w:r>
      <w:r w:rsidRPr="00187D36">
        <w:rPr>
          <w:rFonts w:cs="Tahoma"/>
          <w:sz w:val="26"/>
          <w:szCs w:val="26"/>
        </w:rPr>
        <w:t>Очередность предоставления отпусков ежегодно определяется графиком отпусков, утверждаемым работодателем с учетом мнения представителя работников не позднее чем за две недели до наступления календарного года в порядке, установленном ст. 372 ТК РФ.</w:t>
      </w:r>
    </w:p>
    <w:p w14:paraId="3CB915B7" w14:textId="77777777" w:rsidR="007463FF" w:rsidRPr="00187D36" w:rsidRDefault="007463FF" w:rsidP="007463FF">
      <w:pPr>
        <w:ind w:firstLine="709"/>
        <w:jc w:val="both"/>
        <w:rPr>
          <w:sz w:val="26"/>
          <w:szCs w:val="26"/>
        </w:rPr>
      </w:pPr>
      <w:r w:rsidRPr="00187D36">
        <w:rPr>
          <w:sz w:val="26"/>
          <w:szCs w:val="26"/>
        </w:rPr>
        <w:t>О времени начала отпуска работник должен быть извещен под роспись не позднее чем за две недели до его начала.</w:t>
      </w:r>
    </w:p>
    <w:p w14:paraId="2382DFAE" w14:textId="77777777" w:rsidR="007463FF" w:rsidRPr="00187D36" w:rsidRDefault="007463FF" w:rsidP="007463FF">
      <w:pPr>
        <w:ind w:firstLine="709"/>
        <w:jc w:val="both"/>
        <w:rPr>
          <w:sz w:val="26"/>
          <w:szCs w:val="26"/>
        </w:rPr>
      </w:pPr>
      <w:r>
        <w:rPr>
          <w:sz w:val="26"/>
          <w:szCs w:val="26"/>
        </w:rPr>
        <w:t>5</w:t>
      </w:r>
      <w:r w:rsidRPr="00187D36">
        <w:rPr>
          <w:sz w:val="26"/>
          <w:szCs w:val="26"/>
        </w:rPr>
        <w:t>.3.9.</w:t>
      </w:r>
      <w:r>
        <w:rPr>
          <w:sz w:val="26"/>
          <w:szCs w:val="26"/>
        </w:rPr>
        <w:t xml:space="preserve"> </w:t>
      </w:r>
      <w:r w:rsidRPr="00187D36">
        <w:rPr>
          <w:sz w:val="26"/>
          <w:szCs w:val="26"/>
        </w:rPr>
        <w:t>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14:paraId="6ECBD3A6" w14:textId="77777777" w:rsidR="007463FF" w:rsidRPr="00187D36" w:rsidRDefault="000E5A31" w:rsidP="007463FF">
      <w:pPr>
        <w:ind w:firstLine="709"/>
        <w:jc w:val="both"/>
        <w:rPr>
          <w:sz w:val="26"/>
          <w:szCs w:val="26"/>
        </w:rPr>
      </w:pPr>
      <w:r>
        <w:rPr>
          <w:sz w:val="26"/>
          <w:szCs w:val="26"/>
        </w:rPr>
        <w:t>-</w:t>
      </w:r>
      <w:r w:rsidR="007463FF" w:rsidRPr="00187D36">
        <w:rPr>
          <w:sz w:val="26"/>
          <w:szCs w:val="26"/>
        </w:rPr>
        <w:t>временной нетрудоспособности работника;</w:t>
      </w:r>
    </w:p>
    <w:p w14:paraId="1C838569" w14:textId="77777777" w:rsidR="007463FF" w:rsidRPr="00187D36" w:rsidRDefault="000E5A31" w:rsidP="007463FF">
      <w:pPr>
        <w:ind w:firstLine="709"/>
        <w:jc w:val="both"/>
        <w:rPr>
          <w:sz w:val="26"/>
          <w:szCs w:val="26"/>
        </w:rPr>
      </w:pPr>
      <w:r>
        <w:rPr>
          <w:sz w:val="26"/>
          <w:szCs w:val="26"/>
        </w:rPr>
        <w:t>-</w:t>
      </w:r>
      <w:r w:rsidR="007463FF" w:rsidRPr="00187D36">
        <w:rPr>
          <w:sz w:val="26"/>
          <w:szCs w:val="26"/>
        </w:rPr>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14:paraId="7CA1DB97" w14:textId="77777777" w:rsidR="007463FF" w:rsidRPr="00187D36" w:rsidRDefault="000E5A31" w:rsidP="007463FF">
      <w:pPr>
        <w:ind w:firstLine="709"/>
        <w:jc w:val="both"/>
        <w:rPr>
          <w:sz w:val="26"/>
          <w:szCs w:val="26"/>
        </w:rPr>
      </w:pPr>
      <w:r>
        <w:rPr>
          <w:sz w:val="26"/>
          <w:szCs w:val="26"/>
        </w:rPr>
        <w:t>-</w:t>
      </w:r>
      <w:r w:rsidR="007463FF" w:rsidRPr="00187D36">
        <w:rPr>
          <w:sz w:val="26"/>
          <w:szCs w:val="26"/>
        </w:rPr>
        <w:t>в других случаях, предусмотренных трудовым законодательством, локальными нормативными актами учреждения (ст. 124 ТК РФ).</w:t>
      </w:r>
    </w:p>
    <w:p w14:paraId="687236E0" w14:textId="77777777" w:rsidR="007463FF" w:rsidRPr="00187D36" w:rsidRDefault="007463FF" w:rsidP="007463FF">
      <w:pPr>
        <w:ind w:firstLine="709"/>
        <w:jc w:val="both"/>
        <w:rPr>
          <w:sz w:val="26"/>
          <w:szCs w:val="26"/>
        </w:rPr>
      </w:pPr>
      <w:r>
        <w:rPr>
          <w:rFonts w:cs="Tahoma"/>
          <w:sz w:val="26"/>
          <w:szCs w:val="26"/>
        </w:rPr>
        <w:t>5</w:t>
      </w:r>
      <w:r w:rsidRPr="00187D36">
        <w:rPr>
          <w:rFonts w:cs="Tahoma"/>
          <w:sz w:val="26"/>
          <w:szCs w:val="26"/>
        </w:rPr>
        <w:t>.3.10.</w:t>
      </w:r>
      <w:r>
        <w:rPr>
          <w:rFonts w:cs="Tahoma"/>
          <w:sz w:val="26"/>
          <w:szCs w:val="26"/>
        </w:rPr>
        <w:t xml:space="preserve"> </w:t>
      </w:r>
      <w:r w:rsidRPr="00187D36">
        <w:rPr>
          <w:sz w:val="26"/>
          <w:szCs w:val="26"/>
        </w:rP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14:paraId="00B01582" w14:textId="77777777" w:rsidR="007463FF" w:rsidRPr="00187D36" w:rsidRDefault="007463FF" w:rsidP="007463FF">
      <w:pPr>
        <w:ind w:firstLine="709"/>
        <w:jc w:val="both"/>
        <w:rPr>
          <w:sz w:val="26"/>
          <w:szCs w:val="26"/>
        </w:rPr>
      </w:pPr>
      <w:r>
        <w:rPr>
          <w:rFonts w:cs="Tahoma"/>
          <w:sz w:val="26"/>
          <w:szCs w:val="26"/>
        </w:rPr>
        <w:t>5</w:t>
      </w:r>
      <w:r w:rsidRPr="00187D36">
        <w:rPr>
          <w:rFonts w:cs="Tahoma"/>
          <w:sz w:val="26"/>
          <w:szCs w:val="26"/>
        </w:rPr>
        <w:t>.3.11.</w:t>
      </w:r>
      <w:r>
        <w:rPr>
          <w:rFonts w:cs="Tahoma"/>
          <w:sz w:val="26"/>
          <w:szCs w:val="26"/>
        </w:rPr>
        <w:t xml:space="preserve"> </w:t>
      </w:r>
      <w:r w:rsidRPr="00187D36">
        <w:rPr>
          <w:sz w:val="26"/>
          <w:szCs w:val="26"/>
        </w:rPr>
        <w:t>Часть ежегодного оплачиваемого отпуска, превышающая 28 календарных дней, по письменному заявлению работника может быть заменена денежной компенсацией (ст. 126 ТК РФ).</w:t>
      </w:r>
    </w:p>
    <w:p w14:paraId="7E35BF70" w14:textId="77777777" w:rsidR="007463FF" w:rsidRPr="00187D36" w:rsidRDefault="007463FF" w:rsidP="007463FF">
      <w:pPr>
        <w:ind w:firstLine="709"/>
        <w:jc w:val="both"/>
        <w:rPr>
          <w:sz w:val="26"/>
          <w:szCs w:val="26"/>
        </w:rPr>
      </w:pPr>
      <w:r w:rsidRPr="00187D36">
        <w:rPr>
          <w:sz w:val="26"/>
          <w:szCs w:val="26"/>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14:paraId="6EFE3A20" w14:textId="77777777" w:rsidR="007463FF" w:rsidRPr="00187D36" w:rsidRDefault="007463FF" w:rsidP="007463FF">
      <w:pPr>
        <w:ind w:firstLine="709"/>
        <w:jc w:val="both"/>
        <w:rPr>
          <w:sz w:val="26"/>
          <w:szCs w:val="26"/>
        </w:rPr>
      </w:pPr>
      <w:r>
        <w:rPr>
          <w:rFonts w:cs="Tahoma"/>
          <w:sz w:val="26"/>
          <w:szCs w:val="26"/>
        </w:rPr>
        <w:t>5</w:t>
      </w:r>
      <w:r w:rsidRPr="00187D36">
        <w:rPr>
          <w:rFonts w:cs="Tahoma"/>
          <w:sz w:val="26"/>
          <w:szCs w:val="26"/>
        </w:rPr>
        <w:t>.3.12.</w:t>
      </w:r>
      <w:r>
        <w:rPr>
          <w:rFonts w:cs="Tahoma"/>
          <w:sz w:val="26"/>
          <w:szCs w:val="26"/>
        </w:rPr>
        <w:t xml:space="preserve"> </w:t>
      </w:r>
      <w:r w:rsidRPr="00187D36">
        <w:rPr>
          <w:sz w:val="26"/>
          <w:szCs w:val="26"/>
        </w:rPr>
        <w:t>При увольнении работнику выплачивается денежная компенсация за все неиспользованные отпуска.</w:t>
      </w:r>
    </w:p>
    <w:p w14:paraId="2A08CE8B" w14:textId="77777777" w:rsidR="007463FF" w:rsidRPr="00187D36" w:rsidRDefault="007463FF" w:rsidP="007463FF">
      <w:pPr>
        <w:ind w:firstLine="709"/>
        <w:jc w:val="both"/>
        <w:rPr>
          <w:sz w:val="26"/>
          <w:szCs w:val="26"/>
        </w:rPr>
      </w:pPr>
      <w:r>
        <w:rPr>
          <w:rFonts w:cs="Tahoma"/>
          <w:sz w:val="26"/>
          <w:szCs w:val="26"/>
        </w:rPr>
        <w:t>5</w:t>
      </w:r>
      <w:r w:rsidRPr="00187D36">
        <w:rPr>
          <w:rFonts w:cs="Tahoma"/>
          <w:sz w:val="26"/>
          <w:szCs w:val="26"/>
        </w:rPr>
        <w:t>.3.13.</w:t>
      </w:r>
      <w:r>
        <w:rPr>
          <w:rFonts w:cs="Tahoma"/>
          <w:sz w:val="26"/>
          <w:szCs w:val="26"/>
        </w:rPr>
        <w:t xml:space="preserve"> </w:t>
      </w:r>
      <w:r w:rsidRPr="00187D36">
        <w:rPr>
          <w:rFonts w:cs="Tahoma"/>
          <w:sz w:val="26"/>
          <w:szCs w:val="26"/>
        </w:rPr>
        <w:t>Оплата отпуска производится не позднее чем за три дня до его начала.</w:t>
      </w:r>
    </w:p>
    <w:p w14:paraId="2EE87A25" w14:textId="77777777" w:rsidR="007463FF" w:rsidRPr="00187D36" w:rsidRDefault="007463FF" w:rsidP="007463FF">
      <w:pPr>
        <w:ind w:firstLine="709"/>
        <w:jc w:val="both"/>
        <w:rPr>
          <w:sz w:val="26"/>
          <w:szCs w:val="26"/>
        </w:rPr>
      </w:pPr>
      <w:r w:rsidRPr="00187D36">
        <w:rPr>
          <w:rFonts w:cs="Tahoma"/>
          <w:sz w:val="26"/>
          <w:szCs w:val="26"/>
        </w:rPr>
        <w:t>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этот отпуск на другой срок, согласованный с работником.</w:t>
      </w:r>
    </w:p>
    <w:p w14:paraId="27A2BA81" w14:textId="77777777" w:rsidR="007463FF" w:rsidRPr="00187D36" w:rsidRDefault="007463FF" w:rsidP="007463FF">
      <w:pPr>
        <w:ind w:firstLine="709"/>
        <w:jc w:val="both"/>
        <w:rPr>
          <w:rFonts w:cs="Tahoma"/>
          <w:sz w:val="26"/>
          <w:szCs w:val="26"/>
        </w:rPr>
      </w:pPr>
      <w:r>
        <w:rPr>
          <w:sz w:val="26"/>
          <w:szCs w:val="26"/>
        </w:rPr>
        <w:t>5</w:t>
      </w:r>
      <w:r w:rsidRPr="00187D36">
        <w:rPr>
          <w:sz w:val="26"/>
          <w:szCs w:val="26"/>
        </w:rPr>
        <w:t>.3.14.</w:t>
      </w:r>
      <w:r>
        <w:rPr>
          <w:sz w:val="26"/>
          <w:szCs w:val="26"/>
        </w:rPr>
        <w:t xml:space="preserve"> </w:t>
      </w:r>
      <w:r w:rsidRPr="00187D36">
        <w:rPr>
          <w:sz w:val="26"/>
          <w:szCs w:val="26"/>
        </w:rPr>
        <w:t>Запрещается не</w:t>
      </w:r>
      <w:r w:rsidR="00C1322B">
        <w:rPr>
          <w:sz w:val="26"/>
          <w:szCs w:val="26"/>
        </w:rPr>
        <w:t xml:space="preserve"> </w:t>
      </w:r>
      <w:r w:rsidRPr="00187D36">
        <w:rPr>
          <w:sz w:val="26"/>
          <w:szCs w:val="26"/>
        </w:rPr>
        <w:t>предоставление ежегодного оплачиваемого отпуска в течение двух лет подряд, а также не</w:t>
      </w:r>
      <w:r w:rsidR="00C1322B">
        <w:rPr>
          <w:sz w:val="26"/>
          <w:szCs w:val="26"/>
        </w:rPr>
        <w:t xml:space="preserve"> </w:t>
      </w:r>
      <w:r w:rsidRPr="00187D36">
        <w:rPr>
          <w:sz w:val="26"/>
          <w:szCs w:val="26"/>
        </w:rPr>
        <w:t>предоставление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r w:rsidRPr="00187D36">
        <w:rPr>
          <w:rFonts w:cs="Tahoma"/>
          <w:sz w:val="26"/>
          <w:szCs w:val="26"/>
        </w:rPr>
        <w:tab/>
      </w:r>
    </w:p>
    <w:p w14:paraId="28D9B145" w14:textId="77777777" w:rsidR="007463FF" w:rsidRPr="00187D36" w:rsidRDefault="007463FF" w:rsidP="007463FF">
      <w:pPr>
        <w:ind w:firstLine="709"/>
        <w:jc w:val="both"/>
        <w:rPr>
          <w:sz w:val="26"/>
          <w:szCs w:val="26"/>
        </w:rPr>
      </w:pPr>
      <w:r>
        <w:rPr>
          <w:rFonts w:cs="Tahoma"/>
          <w:sz w:val="26"/>
          <w:szCs w:val="26"/>
        </w:rPr>
        <w:t>5</w:t>
      </w:r>
      <w:r w:rsidRPr="00187D36">
        <w:rPr>
          <w:rFonts w:cs="Tahoma"/>
          <w:sz w:val="26"/>
          <w:szCs w:val="26"/>
        </w:rPr>
        <w:t>.3.15.</w:t>
      </w:r>
      <w:r>
        <w:rPr>
          <w:rFonts w:cs="Tahoma"/>
          <w:sz w:val="26"/>
          <w:szCs w:val="26"/>
        </w:rPr>
        <w:t xml:space="preserve"> </w:t>
      </w:r>
      <w:r w:rsidRPr="00187D36">
        <w:rPr>
          <w:rFonts w:cs="Tahoma"/>
          <w:sz w:val="26"/>
          <w:szCs w:val="26"/>
        </w:rPr>
        <w:t>Отзыв работника из отпуска допускается только с его согласия.</w:t>
      </w:r>
    </w:p>
    <w:p w14:paraId="427265B4" w14:textId="77777777" w:rsidR="007463FF" w:rsidRPr="00187D36" w:rsidRDefault="007463FF" w:rsidP="007463FF">
      <w:pPr>
        <w:ind w:firstLine="709"/>
        <w:jc w:val="both"/>
        <w:rPr>
          <w:sz w:val="26"/>
          <w:szCs w:val="26"/>
        </w:rPr>
      </w:pPr>
      <w:r w:rsidRPr="00187D36">
        <w:rPr>
          <w:rFonts w:cs="Tahoma"/>
          <w:sz w:val="26"/>
          <w:szCs w:val="26"/>
        </w:rPr>
        <w:t>Не допускается отзыв из отпуска работников в возрасте до 18 лет, беременных женщин и работников, занятых на работах с вредными и (или) опасными условиями труда.</w:t>
      </w:r>
    </w:p>
    <w:p w14:paraId="39B488BA" w14:textId="77777777" w:rsidR="007463FF" w:rsidRPr="00187D36" w:rsidRDefault="007463FF" w:rsidP="007463FF">
      <w:pPr>
        <w:ind w:firstLine="709"/>
        <w:jc w:val="both"/>
        <w:rPr>
          <w:sz w:val="26"/>
          <w:szCs w:val="26"/>
        </w:rPr>
      </w:pPr>
      <w:r>
        <w:rPr>
          <w:sz w:val="26"/>
          <w:szCs w:val="26"/>
        </w:rPr>
        <w:t>5</w:t>
      </w:r>
      <w:r w:rsidRPr="00187D36">
        <w:rPr>
          <w:sz w:val="26"/>
          <w:szCs w:val="26"/>
        </w:rPr>
        <w:t xml:space="preserve">.3.16.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w:t>
      </w:r>
      <w:r w:rsidRPr="00187D36">
        <w:rPr>
          <w:sz w:val="26"/>
          <w:szCs w:val="26"/>
        </w:rPr>
        <w:lastRenderedPageBreak/>
        <w:t>соглашению между работником и работодателем.</w:t>
      </w:r>
    </w:p>
    <w:p w14:paraId="5DEE1558" w14:textId="77777777" w:rsidR="007463FF" w:rsidRDefault="007463FF" w:rsidP="007463FF">
      <w:pPr>
        <w:ind w:firstLine="709"/>
        <w:jc w:val="both"/>
        <w:rPr>
          <w:sz w:val="26"/>
          <w:szCs w:val="26"/>
        </w:rPr>
      </w:pPr>
      <w:r w:rsidRPr="00187D36">
        <w:rPr>
          <w:sz w:val="26"/>
          <w:szCs w:val="26"/>
        </w:rPr>
        <w:t>Работодатель обязан на основании письменного заявления работника предоставить отпуск без сохранения заработной платы в случаях, предусмотренных ТК РФ, иными федеральными законами или коллективным договором.</w:t>
      </w:r>
    </w:p>
    <w:p w14:paraId="11B5BFA4" w14:textId="77777777" w:rsidR="008C2833" w:rsidRPr="008A5C53" w:rsidRDefault="008C2833" w:rsidP="007463FF">
      <w:pPr>
        <w:ind w:firstLine="709"/>
        <w:jc w:val="both"/>
        <w:rPr>
          <w:sz w:val="26"/>
          <w:szCs w:val="26"/>
          <w:u w:val="single"/>
        </w:rPr>
      </w:pPr>
      <w:r w:rsidRPr="008A5C53">
        <w:rPr>
          <w:sz w:val="26"/>
          <w:szCs w:val="26"/>
        </w:rPr>
        <w:t xml:space="preserve">5.3.17. </w:t>
      </w:r>
      <w:r w:rsidRPr="008A5C53">
        <w:rPr>
          <w:sz w:val="26"/>
          <w:szCs w:val="26"/>
          <w:u w:val="single"/>
        </w:rPr>
        <w:t xml:space="preserve">Производственное обучение студентов (учебная  и производственная практика) проводится по шестидневной рабочей неделе.  </w:t>
      </w:r>
    </w:p>
    <w:p w14:paraId="0485B4EC" w14:textId="77777777" w:rsidR="007463FF" w:rsidRPr="008A5C53" w:rsidRDefault="007463FF" w:rsidP="007463FF">
      <w:pPr>
        <w:ind w:firstLine="709"/>
        <w:jc w:val="both"/>
        <w:rPr>
          <w:b/>
          <w:sz w:val="26"/>
          <w:szCs w:val="26"/>
        </w:rPr>
      </w:pPr>
    </w:p>
    <w:p w14:paraId="187A7A02" w14:textId="77777777" w:rsidR="007463FF" w:rsidRPr="008A5C53" w:rsidRDefault="007463FF" w:rsidP="007463FF">
      <w:pPr>
        <w:numPr>
          <w:ilvl w:val="0"/>
          <w:numId w:val="87"/>
        </w:numPr>
        <w:shd w:val="clear" w:color="auto" w:fill="FFFFFF"/>
        <w:tabs>
          <w:tab w:val="left" w:pos="1134"/>
        </w:tabs>
        <w:suppressAutoHyphens/>
        <w:autoSpaceDN/>
        <w:adjustRightInd/>
        <w:jc w:val="center"/>
        <w:rPr>
          <w:b/>
          <w:bCs/>
          <w:color w:val="000000"/>
          <w:sz w:val="26"/>
          <w:szCs w:val="26"/>
        </w:rPr>
      </w:pPr>
      <w:r w:rsidRPr="008A5C53">
        <w:rPr>
          <w:b/>
          <w:bCs/>
          <w:color w:val="000000"/>
          <w:sz w:val="26"/>
          <w:szCs w:val="26"/>
        </w:rPr>
        <w:t>Поощрения за успехи в работе</w:t>
      </w:r>
    </w:p>
    <w:p w14:paraId="2DA76203" w14:textId="77777777" w:rsidR="007463FF" w:rsidRPr="000E3A93" w:rsidRDefault="007463FF" w:rsidP="007463FF">
      <w:pPr>
        <w:widowControl/>
        <w:ind w:firstLine="720"/>
        <w:jc w:val="both"/>
        <w:rPr>
          <w:sz w:val="26"/>
          <w:szCs w:val="26"/>
        </w:rPr>
      </w:pPr>
      <w:r w:rsidRPr="000E3A93">
        <w:rPr>
          <w:color w:val="000000"/>
          <w:sz w:val="26"/>
          <w:szCs w:val="26"/>
        </w:rPr>
        <w:t xml:space="preserve">6.1. </w:t>
      </w:r>
      <w:r w:rsidRPr="000E3A93">
        <w:rPr>
          <w:sz w:val="26"/>
          <w:szCs w:val="26"/>
        </w:rPr>
        <w:t>Работодатель поощряет работников, добросовестно исполняющих трудовые обязанности. Основанием для применения к работнику мер поощрения является его добросовестный эффективный труд, то есть безупречное выполнение трудовых обязанностей, продолжительная добросовестная работа, а также другие достижения в работе.</w:t>
      </w:r>
    </w:p>
    <w:p w14:paraId="0967EB47" w14:textId="77777777" w:rsidR="007463FF" w:rsidRPr="000E3A93" w:rsidRDefault="007463FF" w:rsidP="007463FF">
      <w:pPr>
        <w:widowControl/>
        <w:ind w:firstLine="720"/>
        <w:jc w:val="both"/>
        <w:rPr>
          <w:sz w:val="26"/>
          <w:szCs w:val="26"/>
        </w:rPr>
      </w:pPr>
      <w:r w:rsidRPr="000E3A93">
        <w:rPr>
          <w:sz w:val="26"/>
          <w:szCs w:val="26"/>
        </w:rPr>
        <w:t xml:space="preserve">В приказе директора техникума о поощрении устанавливается, за какие успехи поощряется работник с указанием вида поощрения. </w:t>
      </w:r>
    </w:p>
    <w:p w14:paraId="72B9C2A1" w14:textId="77777777" w:rsidR="007463FF" w:rsidRPr="000E3A93" w:rsidRDefault="007463FF" w:rsidP="007463FF">
      <w:pPr>
        <w:widowControl/>
        <w:ind w:firstLine="720"/>
        <w:jc w:val="both"/>
        <w:rPr>
          <w:sz w:val="26"/>
          <w:szCs w:val="26"/>
        </w:rPr>
      </w:pPr>
      <w:r w:rsidRPr="000E3A93">
        <w:rPr>
          <w:sz w:val="26"/>
          <w:szCs w:val="26"/>
        </w:rPr>
        <w:t>В техникуме применяются следующие виды поощрения:</w:t>
      </w:r>
    </w:p>
    <w:p w14:paraId="5B6C9166" w14:textId="77777777" w:rsidR="007463FF" w:rsidRPr="000E3A93" w:rsidRDefault="007463FF" w:rsidP="007463FF">
      <w:pPr>
        <w:widowControl/>
        <w:ind w:firstLine="720"/>
        <w:jc w:val="both"/>
        <w:rPr>
          <w:sz w:val="26"/>
          <w:szCs w:val="26"/>
        </w:rPr>
      </w:pPr>
      <w:r w:rsidRPr="000E3A93">
        <w:rPr>
          <w:sz w:val="26"/>
          <w:szCs w:val="26"/>
        </w:rPr>
        <w:t xml:space="preserve">1) </w:t>
      </w:r>
      <w:r>
        <w:rPr>
          <w:sz w:val="26"/>
          <w:szCs w:val="26"/>
        </w:rPr>
        <w:t>о</w:t>
      </w:r>
      <w:r w:rsidRPr="000E3A93">
        <w:rPr>
          <w:sz w:val="26"/>
          <w:szCs w:val="26"/>
        </w:rPr>
        <w:t>бъявление благодарности;</w:t>
      </w:r>
    </w:p>
    <w:p w14:paraId="6F12DA15" w14:textId="77777777" w:rsidR="007463FF" w:rsidRDefault="007463FF" w:rsidP="007463FF">
      <w:pPr>
        <w:widowControl/>
        <w:ind w:firstLine="720"/>
        <w:jc w:val="both"/>
        <w:rPr>
          <w:sz w:val="26"/>
          <w:szCs w:val="26"/>
        </w:rPr>
      </w:pPr>
      <w:r w:rsidRPr="000E3A93">
        <w:rPr>
          <w:sz w:val="26"/>
          <w:szCs w:val="26"/>
        </w:rPr>
        <w:t xml:space="preserve">2) </w:t>
      </w:r>
      <w:r>
        <w:rPr>
          <w:sz w:val="26"/>
          <w:szCs w:val="26"/>
        </w:rPr>
        <w:t>в</w:t>
      </w:r>
      <w:r w:rsidRPr="000E3A93">
        <w:rPr>
          <w:sz w:val="26"/>
          <w:szCs w:val="26"/>
        </w:rPr>
        <w:t>ыдача премии;</w:t>
      </w:r>
    </w:p>
    <w:p w14:paraId="41454446" w14:textId="77777777" w:rsidR="007463FF" w:rsidRPr="000E3A93" w:rsidRDefault="007463FF" w:rsidP="007463FF">
      <w:pPr>
        <w:widowControl/>
        <w:ind w:firstLine="720"/>
        <w:jc w:val="both"/>
        <w:rPr>
          <w:sz w:val="26"/>
          <w:szCs w:val="26"/>
        </w:rPr>
      </w:pPr>
      <w:r>
        <w:rPr>
          <w:sz w:val="26"/>
          <w:szCs w:val="26"/>
        </w:rPr>
        <w:t>3) награждение Почетной грамотой.</w:t>
      </w:r>
    </w:p>
    <w:p w14:paraId="195919F5" w14:textId="77777777" w:rsidR="007463FF" w:rsidRPr="000E3A93" w:rsidRDefault="007463FF" w:rsidP="007463FF">
      <w:pPr>
        <w:widowControl/>
        <w:ind w:firstLine="720"/>
        <w:jc w:val="both"/>
        <w:rPr>
          <w:sz w:val="26"/>
          <w:szCs w:val="26"/>
        </w:rPr>
      </w:pPr>
      <w:r w:rsidRPr="000E3A93">
        <w:rPr>
          <w:sz w:val="26"/>
          <w:szCs w:val="26"/>
        </w:rPr>
        <w:t>6.2. За особые трудовые заслуги перед обществом и государством работники могут быть представлены к государственным наградам.</w:t>
      </w:r>
    </w:p>
    <w:p w14:paraId="0A458E65" w14:textId="77777777" w:rsidR="007463FF" w:rsidRPr="000E3A93" w:rsidRDefault="007463FF" w:rsidP="007463FF">
      <w:pPr>
        <w:widowControl/>
        <w:ind w:firstLine="720"/>
        <w:jc w:val="both"/>
        <w:rPr>
          <w:sz w:val="26"/>
          <w:szCs w:val="26"/>
        </w:rPr>
      </w:pPr>
      <w:r w:rsidRPr="000E3A93">
        <w:rPr>
          <w:sz w:val="26"/>
          <w:szCs w:val="26"/>
        </w:rPr>
        <w:t>6.3. За заслуги и достижения в области образования и науки работники техникума могут быть награждены знаками отличия в сфере образования и науки, учрежденными Министерством образования и науки Российской Федерации.</w:t>
      </w:r>
    </w:p>
    <w:p w14:paraId="2974699F" w14:textId="77777777" w:rsidR="007463FF" w:rsidRPr="000E3A93" w:rsidRDefault="007463FF" w:rsidP="007463FF">
      <w:pPr>
        <w:widowControl/>
        <w:ind w:firstLine="720"/>
        <w:jc w:val="both"/>
        <w:rPr>
          <w:color w:val="000000"/>
          <w:sz w:val="26"/>
          <w:szCs w:val="26"/>
        </w:rPr>
      </w:pPr>
      <w:r w:rsidRPr="000E3A93">
        <w:rPr>
          <w:sz w:val="26"/>
          <w:szCs w:val="26"/>
        </w:rPr>
        <w:t xml:space="preserve">6.4. </w:t>
      </w:r>
      <w:r w:rsidRPr="000E3A93">
        <w:rPr>
          <w:color w:val="000000"/>
          <w:sz w:val="26"/>
          <w:szCs w:val="26"/>
        </w:rPr>
        <w:t>Поощрения объявляются приказом директора техникума, доводятся до сведения всего коллектива и вносятся в трудовую книжку работника.</w:t>
      </w:r>
    </w:p>
    <w:p w14:paraId="7204C3B0" w14:textId="77777777" w:rsidR="007463FF" w:rsidRDefault="007463FF" w:rsidP="007463FF">
      <w:pPr>
        <w:shd w:val="clear" w:color="auto" w:fill="FFFFFF"/>
        <w:tabs>
          <w:tab w:val="left" w:pos="1134"/>
        </w:tabs>
        <w:ind w:left="567" w:hanging="567"/>
        <w:jc w:val="both"/>
        <w:rPr>
          <w:color w:val="000000"/>
          <w:sz w:val="26"/>
          <w:szCs w:val="26"/>
        </w:rPr>
      </w:pPr>
    </w:p>
    <w:p w14:paraId="3BD4295B" w14:textId="77777777" w:rsidR="007463FF" w:rsidRPr="000E3A93" w:rsidRDefault="007463FF" w:rsidP="007463FF">
      <w:pPr>
        <w:shd w:val="clear" w:color="auto" w:fill="FFFFFF"/>
        <w:tabs>
          <w:tab w:val="left" w:pos="1134"/>
        </w:tabs>
        <w:ind w:left="567"/>
        <w:jc w:val="center"/>
        <w:rPr>
          <w:b/>
          <w:bCs/>
          <w:color w:val="000000"/>
          <w:sz w:val="26"/>
          <w:szCs w:val="26"/>
        </w:rPr>
      </w:pPr>
      <w:r w:rsidRPr="000E3A93">
        <w:rPr>
          <w:b/>
          <w:bCs/>
          <w:color w:val="000000"/>
          <w:sz w:val="26"/>
          <w:szCs w:val="26"/>
          <w:lang w:val="en-US"/>
        </w:rPr>
        <w:t>VII</w:t>
      </w:r>
      <w:r w:rsidRPr="000E3A93">
        <w:rPr>
          <w:b/>
          <w:bCs/>
          <w:color w:val="000000"/>
          <w:sz w:val="26"/>
          <w:szCs w:val="26"/>
        </w:rPr>
        <w:t>. Ответственность за нарушение трудовой дисциплины</w:t>
      </w:r>
    </w:p>
    <w:p w14:paraId="5543499F" w14:textId="77777777" w:rsidR="007463FF" w:rsidRPr="000E3A93" w:rsidRDefault="007463FF" w:rsidP="007463FF">
      <w:pPr>
        <w:ind w:firstLine="720"/>
        <w:jc w:val="both"/>
        <w:rPr>
          <w:color w:val="000000"/>
          <w:sz w:val="26"/>
          <w:szCs w:val="26"/>
        </w:rPr>
      </w:pPr>
      <w:r w:rsidRPr="000E3A93">
        <w:rPr>
          <w:color w:val="000000"/>
          <w:sz w:val="26"/>
          <w:szCs w:val="26"/>
        </w:rPr>
        <w:t>7.1.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к работнику могут быть применены следующие дисциплинарные взыскания:</w:t>
      </w:r>
    </w:p>
    <w:p w14:paraId="116C3022" w14:textId="77777777" w:rsidR="007463FF" w:rsidRPr="000E3A93" w:rsidRDefault="007463FF" w:rsidP="007463FF">
      <w:pPr>
        <w:shd w:val="clear" w:color="auto" w:fill="FFFFFF"/>
        <w:tabs>
          <w:tab w:val="left" w:pos="1134"/>
        </w:tabs>
        <w:ind w:firstLine="709"/>
        <w:jc w:val="both"/>
        <w:rPr>
          <w:color w:val="000000"/>
          <w:sz w:val="26"/>
          <w:szCs w:val="26"/>
        </w:rPr>
      </w:pPr>
      <w:r w:rsidRPr="000E3A93">
        <w:rPr>
          <w:color w:val="000000"/>
          <w:sz w:val="26"/>
          <w:szCs w:val="26"/>
        </w:rPr>
        <w:t>- замечание;</w:t>
      </w:r>
    </w:p>
    <w:p w14:paraId="7E7F33E2" w14:textId="77777777" w:rsidR="007463FF" w:rsidRPr="000E3A93" w:rsidRDefault="007463FF" w:rsidP="007463FF">
      <w:pPr>
        <w:shd w:val="clear" w:color="auto" w:fill="FFFFFF"/>
        <w:tabs>
          <w:tab w:val="left" w:pos="1134"/>
        </w:tabs>
        <w:ind w:firstLine="709"/>
        <w:jc w:val="both"/>
        <w:rPr>
          <w:color w:val="000000"/>
          <w:sz w:val="26"/>
          <w:szCs w:val="26"/>
        </w:rPr>
      </w:pPr>
      <w:r w:rsidRPr="000E3A93">
        <w:rPr>
          <w:color w:val="000000"/>
          <w:sz w:val="26"/>
          <w:szCs w:val="26"/>
        </w:rPr>
        <w:t>- выговор;</w:t>
      </w:r>
    </w:p>
    <w:p w14:paraId="70F65365" w14:textId="77777777" w:rsidR="007463FF" w:rsidRPr="000E3A93" w:rsidRDefault="007463FF" w:rsidP="007463FF">
      <w:pPr>
        <w:shd w:val="clear" w:color="auto" w:fill="FFFFFF"/>
        <w:tabs>
          <w:tab w:val="left" w:pos="1134"/>
        </w:tabs>
        <w:ind w:firstLine="709"/>
        <w:jc w:val="both"/>
        <w:rPr>
          <w:color w:val="000000"/>
          <w:sz w:val="26"/>
          <w:szCs w:val="26"/>
        </w:rPr>
      </w:pPr>
      <w:r w:rsidRPr="000E3A93">
        <w:rPr>
          <w:color w:val="000000"/>
          <w:sz w:val="26"/>
          <w:szCs w:val="26"/>
        </w:rPr>
        <w:t>- увольнение по соответствующим основаниям.</w:t>
      </w:r>
    </w:p>
    <w:p w14:paraId="34EA31EB" w14:textId="77777777" w:rsidR="007463FF" w:rsidRPr="000E3A93" w:rsidRDefault="007463FF" w:rsidP="007463FF">
      <w:pPr>
        <w:shd w:val="clear" w:color="auto" w:fill="FFFFFF"/>
        <w:tabs>
          <w:tab w:val="left" w:pos="1134"/>
        </w:tabs>
        <w:ind w:firstLine="709"/>
        <w:jc w:val="both"/>
        <w:rPr>
          <w:sz w:val="26"/>
          <w:szCs w:val="26"/>
        </w:rPr>
      </w:pPr>
      <w:r w:rsidRPr="000E3A93">
        <w:rPr>
          <w:sz w:val="26"/>
          <w:szCs w:val="26"/>
        </w:rPr>
        <w:t>7.2. Увольнение в порядке дисциплинарного взыскания возможно в случаях:</w:t>
      </w:r>
    </w:p>
    <w:p w14:paraId="1789D153" w14:textId="77777777" w:rsidR="007463FF" w:rsidRPr="000E3A93" w:rsidRDefault="007463FF" w:rsidP="007463FF">
      <w:pPr>
        <w:shd w:val="clear" w:color="auto" w:fill="FFFFFF"/>
        <w:tabs>
          <w:tab w:val="left" w:pos="1134"/>
        </w:tabs>
        <w:ind w:firstLine="709"/>
        <w:jc w:val="both"/>
        <w:rPr>
          <w:sz w:val="26"/>
          <w:szCs w:val="26"/>
        </w:rPr>
      </w:pPr>
      <w:r w:rsidRPr="000E3A93">
        <w:rPr>
          <w:sz w:val="26"/>
          <w:szCs w:val="26"/>
        </w:rPr>
        <w:t>- неоднократного неисполнения работником без уважительных причин трудовых обязанностей, если он имеет дисциплинарное взыскание;</w:t>
      </w:r>
    </w:p>
    <w:p w14:paraId="1D302589" w14:textId="77777777" w:rsidR="007463FF" w:rsidRPr="000E3A93" w:rsidRDefault="007463FF" w:rsidP="007463FF">
      <w:pPr>
        <w:shd w:val="clear" w:color="auto" w:fill="FFFFFF"/>
        <w:tabs>
          <w:tab w:val="left" w:pos="1134"/>
        </w:tabs>
        <w:ind w:firstLine="709"/>
        <w:jc w:val="both"/>
        <w:rPr>
          <w:sz w:val="26"/>
          <w:szCs w:val="26"/>
        </w:rPr>
      </w:pPr>
      <w:r w:rsidRPr="000E3A93">
        <w:rPr>
          <w:sz w:val="26"/>
          <w:szCs w:val="26"/>
        </w:rPr>
        <w:t xml:space="preserve">- однократного грубого нарушения работником трудовых обязанностей, а именно: </w:t>
      </w:r>
    </w:p>
    <w:p w14:paraId="5B1CBE14" w14:textId="77777777" w:rsidR="007463FF" w:rsidRPr="000E3A93" w:rsidRDefault="007463FF" w:rsidP="007463FF">
      <w:pPr>
        <w:shd w:val="clear" w:color="auto" w:fill="FFFFFF"/>
        <w:tabs>
          <w:tab w:val="left" w:pos="1134"/>
        </w:tabs>
        <w:ind w:firstLine="709"/>
        <w:jc w:val="both"/>
        <w:rPr>
          <w:sz w:val="26"/>
          <w:szCs w:val="26"/>
        </w:rPr>
      </w:pPr>
      <w:r w:rsidRPr="000E3A93">
        <w:rPr>
          <w:sz w:val="26"/>
          <w:szCs w:val="26"/>
        </w:rPr>
        <w:t>1) прогула, т.е. отсутствия на работе без уважительных причин в течение всего рабочего дня независимо от его продолжительности, а также в случае отсутствия на рабочем месте без уважительных причин более 4 часов подряд в течение рабочего дня;</w:t>
      </w:r>
    </w:p>
    <w:p w14:paraId="78B4DFC7" w14:textId="77777777" w:rsidR="007463FF" w:rsidRPr="000E3A93" w:rsidRDefault="007463FF" w:rsidP="007463FF">
      <w:pPr>
        <w:shd w:val="clear" w:color="auto" w:fill="FFFFFF"/>
        <w:tabs>
          <w:tab w:val="left" w:pos="1134"/>
        </w:tabs>
        <w:ind w:firstLine="709"/>
        <w:jc w:val="both"/>
        <w:rPr>
          <w:sz w:val="26"/>
          <w:szCs w:val="26"/>
        </w:rPr>
      </w:pPr>
      <w:r w:rsidRPr="000E3A93">
        <w:rPr>
          <w:sz w:val="26"/>
          <w:szCs w:val="26"/>
        </w:rPr>
        <w:t>2) появления на работе, на своем рабочем месте, либо на территории техникума в состоянии алкогольного, наркотического или иного токсического опьянения;</w:t>
      </w:r>
    </w:p>
    <w:p w14:paraId="4DF9BF51" w14:textId="77777777" w:rsidR="007463FF" w:rsidRPr="000E3A93" w:rsidRDefault="007463FF" w:rsidP="007463FF">
      <w:pPr>
        <w:shd w:val="clear" w:color="auto" w:fill="FFFFFF"/>
        <w:tabs>
          <w:tab w:val="left" w:pos="1134"/>
        </w:tabs>
        <w:ind w:firstLine="709"/>
        <w:jc w:val="both"/>
        <w:rPr>
          <w:sz w:val="26"/>
          <w:szCs w:val="26"/>
        </w:rPr>
      </w:pPr>
      <w:r w:rsidRPr="000E3A93">
        <w:rPr>
          <w:sz w:val="26"/>
          <w:szCs w:val="26"/>
        </w:rPr>
        <w:t>3) разглашения охраняемой законом тайны (государственной, коммерческой, служебной и иной), ставшей известной работнику в связи с исполнением им трудовых обязанностей, в том числе разглашение персональных данных других работников;</w:t>
      </w:r>
    </w:p>
    <w:p w14:paraId="012D612B" w14:textId="77777777" w:rsidR="007463FF" w:rsidRPr="000E3A93" w:rsidRDefault="007463FF" w:rsidP="007463FF">
      <w:pPr>
        <w:shd w:val="clear" w:color="auto" w:fill="FFFFFF"/>
        <w:tabs>
          <w:tab w:val="left" w:pos="1134"/>
        </w:tabs>
        <w:ind w:firstLine="709"/>
        <w:jc w:val="both"/>
        <w:rPr>
          <w:sz w:val="26"/>
          <w:szCs w:val="26"/>
        </w:rPr>
      </w:pPr>
      <w:r w:rsidRPr="000E3A93">
        <w:rPr>
          <w:sz w:val="26"/>
          <w:szCs w:val="26"/>
        </w:rPr>
        <w:t xml:space="preserve">4) совершения по месту работы хищения (в том числе, мелкого) чужого </w:t>
      </w:r>
      <w:r w:rsidRPr="000E3A93">
        <w:rPr>
          <w:sz w:val="26"/>
          <w:szCs w:val="26"/>
        </w:rPr>
        <w:lastRenderedPageBreak/>
        <w:t>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уполномоченного рассматривать дела о правонарушениях;</w:t>
      </w:r>
    </w:p>
    <w:p w14:paraId="44F560D3" w14:textId="77777777" w:rsidR="007463FF" w:rsidRPr="000E3A93" w:rsidRDefault="007463FF" w:rsidP="007463FF">
      <w:pPr>
        <w:shd w:val="clear" w:color="auto" w:fill="FFFFFF"/>
        <w:tabs>
          <w:tab w:val="left" w:pos="1134"/>
        </w:tabs>
        <w:ind w:firstLine="709"/>
        <w:jc w:val="both"/>
        <w:rPr>
          <w:sz w:val="26"/>
          <w:szCs w:val="26"/>
        </w:rPr>
      </w:pPr>
      <w:r w:rsidRPr="000E3A93">
        <w:rPr>
          <w:sz w:val="26"/>
          <w:szCs w:val="26"/>
        </w:rPr>
        <w:t>5) совершение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w:t>
      </w:r>
    </w:p>
    <w:p w14:paraId="14904CF5" w14:textId="77777777" w:rsidR="007463FF" w:rsidRPr="000E3A93" w:rsidRDefault="007463FF" w:rsidP="007463FF">
      <w:pPr>
        <w:shd w:val="clear" w:color="auto" w:fill="FFFFFF"/>
        <w:tabs>
          <w:tab w:val="left" w:pos="1134"/>
        </w:tabs>
        <w:ind w:firstLine="709"/>
        <w:jc w:val="both"/>
        <w:rPr>
          <w:color w:val="000000"/>
          <w:sz w:val="26"/>
          <w:szCs w:val="26"/>
        </w:rPr>
      </w:pPr>
      <w:r w:rsidRPr="000E3A93">
        <w:rPr>
          <w:sz w:val="26"/>
          <w:szCs w:val="26"/>
        </w:rPr>
        <w:t>6) совершения работником, выполняющим воспитательные функции, аморального проступка, несовместимого с продолжением данной работы.</w:t>
      </w:r>
    </w:p>
    <w:p w14:paraId="7EE50AD2" w14:textId="77777777" w:rsidR="007463FF" w:rsidRPr="000E3A93" w:rsidRDefault="007463FF" w:rsidP="007463FF">
      <w:pPr>
        <w:ind w:firstLine="720"/>
        <w:jc w:val="both"/>
        <w:rPr>
          <w:color w:val="000000"/>
          <w:sz w:val="26"/>
          <w:szCs w:val="26"/>
        </w:rPr>
      </w:pPr>
      <w:r w:rsidRPr="000E3A93">
        <w:rPr>
          <w:color w:val="000000"/>
          <w:sz w:val="26"/>
          <w:szCs w:val="26"/>
        </w:rPr>
        <w:t>7.3. До применения дисциплинарного взыскания работодатель должен затребовать от работника письменное объяснение.</w:t>
      </w:r>
    </w:p>
    <w:p w14:paraId="33DD26DB" w14:textId="77777777" w:rsidR="007463FF" w:rsidRPr="000E3A93" w:rsidRDefault="007463FF" w:rsidP="007463FF">
      <w:pPr>
        <w:shd w:val="clear" w:color="auto" w:fill="FFFFFF"/>
        <w:tabs>
          <w:tab w:val="left" w:pos="1134"/>
        </w:tabs>
        <w:ind w:firstLine="709"/>
        <w:jc w:val="both"/>
        <w:rPr>
          <w:color w:val="000000"/>
          <w:sz w:val="26"/>
          <w:szCs w:val="26"/>
        </w:rPr>
      </w:pPr>
      <w:r w:rsidRPr="000E3A93">
        <w:rPr>
          <w:color w:val="000000"/>
          <w:sz w:val="26"/>
          <w:szCs w:val="26"/>
        </w:rPr>
        <w:t>Если по истечении двух рабочих дней указанное объяснение работником не представлено, то составляется соответствующий акт. Непредставление работником объяснения не является препятствием для применения взыскания.</w:t>
      </w:r>
    </w:p>
    <w:p w14:paraId="4628701B" w14:textId="77777777" w:rsidR="007463FF" w:rsidRPr="000E3A93" w:rsidRDefault="007463FF" w:rsidP="007463FF">
      <w:pPr>
        <w:shd w:val="clear" w:color="auto" w:fill="FFFFFF"/>
        <w:tabs>
          <w:tab w:val="left" w:pos="1134"/>
        </w:tabs>
        <w:ind w:firstLine="709"/>
        <w:jc w:val="both"/>
        <w:rPr>
          <w:color w:val="000000"/>
          <w:sz w:val="26"/>
          <w:szCs w:val="26"/>
        </w:rPr>
      </w:pPr>
      <w:r w:rsidRPr="000E3A93">
        <w:rPr>
          <w:color w:val="000000"/>
          <w:sz w:val="26"/>
          <w:szCs w:val="26"/>
        </w:rPr>
        <w:t xml:space="preserve">7.4.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w:t>
      </w:r>
      <w:r>
        <w:rPr>
          <w:color w:val="000000"/>
          <w:sz w:val="26"/>
          <w:szCs w:val="26"/>
        </w:rPr>
        <w:t>выборного органа</w:t>
      </w:r>
      <w:r w:rsidRPr="000E3A93">
        <w:rPr>
          <w:color w:val="000000"/>
          <w:sz w:val="26"/>
          <w:szCs w:val="26"/>
        </w:rPr>
        <w:t xml:space="preserve"> первичной профсоюзной организации.</w:t>
      </w:r>
    </w:p>
    <w:p w14:paraId="18619FC4" w14:textId="77777777" w:rsidR="007463FF" w:rsidRPr="000E3A93" w:rsidRDefault="007463FF" w:rsidP="007463FF">
      <w:pPr>
        <w:shd w:val="clear" w:color="auto" w:fill="FFFFFF"/>
        <w:tabs>
          <w:tab w:val="left" w:pos="1134"/>
        </w:tabs>
        <w:ind w:firstLine="709"/>
        <w:jc w:val="both"/>
        <w:rPr>
          <w:color w:val="000000"/>
          <w:sz w:val="26"/>
          <w:szCs w:val="26"/>
        </w:rPr>
      </w:pPr>
      <w:r w:rsidRPr="000E3A93">
        <w:rPr>
          <w:color w:val="000000"/>
          <w:sz w:val="26"/>
          <w:szCs w:val="26"/>
        </w:rPr>
        <w:t>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w:t>
      </w:r>
    </w:p>
    <w:p w14:paraId="743AE184" w14:textId="77777777" w:rsidR="007463FF" w:rsidRPr="000E3A93" w:rsidRDefault="007463FF" w:rsidP="007463FF">
      <w:pPr>
        <w:shd w:val="clear" w:color="auto" w:fill="FFFFFF"/>
        <w:tabs>
          <w:tab w:val="left" w:pos="1134"/>
        </w:tabs>
        <w:ind w:firstLine="709"/>
        <w:jc w:val="both"/>
        <w:rPr>
          <w:color w:val="000000"/>
          <w:sz w:val="26"/>
          <w:szCs w:val="26"/>
        </w:rPr>
      </w:pPr>
      <w:r w:rsidRPr="000E3A93">
        <w:rPr>
          <w:color w:val="000000"/>
          <w:sz w:val="26"/>
          <w:szCs w:val="26"/>
        </w:rPr>
        <w:t>За каждый дисциплинарный проступок может быть применено только одно дисциплинарное взыскание.</w:t>
      </w:r>
    </w:p>
    <w:p w14:paraId="11EA7174" w14:textId="77777777" w:rsidR="007463FF" w:rsidRPr="000E3A93" w:rsidRDefault="007463FF" w:rsidP="007463FF">
      <w:pPr>
        <w:shd w:val="clear" w:color="auto" w:fill="FFFFFF"/>
        <w:tabs>
          <w:tab w:val="left" w:pos="1134"/>
        </w:tabs>
        <w:ind w:firstLine="709"/>
        <w:jc w:val="both"/>
        <w:rPr>
          <w:color w:val="000000"/>
          <w:sz w:val="26"/>
          <w:szCs w:val="26"/>
        </w:rPr>
      </w:pPr>
      <w:r w:rsidRPr="000E3A93">
        <w:rPr>
          <w:color w:val="000000"/>
          <w:sz w:val="26"/>
          <w:szCs w:val="26"/>
        </w:rPr>
        <w:t>7.5. Приказ директора техникума о применении дисциплинарного взыскания объявляется работнику под роспись в течение трех рабочих дней, не считая времени отсутствия на работе. Если работник отказывается ознакомиться с указанным приказом под роспись, то составляется соответствующий акт.</w:t>
      </w:r>
    </w:p>
    <w:p w14:paraId="6A0F2337" w14:textId="77777777" w:rsidR="007463FF" w:rsidRPr="000E3A93" w:rsidRDefault="007463FF" w:rsidP="007463FF">
      <w:pPr>
        <w:shd w:val="clear" w:color="auto" w:fill="FFFFFF"/>
        <w:tabs>
          <w:tab w:val="left" w:pos="1134"/>
        </w:tabs>
        <w:ind w:firstLine="709"/>
        <w:jc w:val="both"/>
        <w:rPr>
          <w:sz w:val="26"/>
          <w:szCs w:val="26"/>
        </w:rPr>
      </w:pPr>
      <w:r w:rsidRPr="000E3A93">
        <w:rPr>
          <w:sz w:val="26"/>
          <w:szCs w:val="26"/>
        </w:rPr>
        <w:t>При необходимости приказ о дисциплинарном взыскании может быть доведен до сведения коллектива техникума.</w:t>
      </w:r>
    </w:p>
    <w:p w14:paraId="61C6D809" w14:textId="77777777" w:rsidR="007463FF" w:rsidRPr="007D5F2B" w:rsidRDefault="007463FF" w:rsidP="007463FF">
      <w:pPr>
        <w:shd w:val="clear" w:color="auto" w:fill="FFFFFF"/>
        <w:tabs>
          <w:tab w:val="left" w:pos="1134"/>
        </w:tabs>
        <w:ind w:firstLine="709"/>
        <w:jc w:val="both"/>
        <w:rPr>
          <w:color w:val="000000"/>
          <w:sz w:val="26"/>
          <w:szCs w:val="26"/>
        </w:rPr>
      </w:pPr>
      <w:r w:rsidRPr="000E3A93">
        <w:rPr>
          <w:sz w:val="26"/>
          <w:szCs w:val="26"/>
        </w:rPr>
        <w:t xml:space="preserve">Дисциплинарное взыскание может быть обжаловано работником в порядке, </w:t>
      </w:r>
      <w:r w:rsidRPr="007D5F2B">
        <w:rPr>
          <w:sz w:val="26"/>
          <w:szCs w:val="26"/>
        </w:rPr>
        <w:t>установленном законодательством Российской Федерации.</w:t>
      </w:r>
    </w:p>
    <w:p w14:paraId="245AB00E" w14:textId="77777777" w:rsidR="007463FF" w:rsidRPr="007D5F2B" w:rsidRDefault="007463FF" w:rsidP="007463FF">
      <w:pPr>
        <w:tabs>
          <w:tab w:val="num" w:pos="1080"/>
        </w:tabs>
        <w:ind w:firstLine="709"/>
        <w:jc w:val="both"/>
        <w:rPr>
          <w:sz w:val="26"/>
          <w:szCs w:val="26"/>
        </w:rPr>
      </w:pPr>
      <w:r>
        <w:rPr>
          <w:sz w:val="26"/>
          <w:szCs w:val="26"/>
        </w:rPr>
        <w:t>7</w:t>
      </w:r>
      <w:r w:rsidRPr="007D5F2B">
        <w:rPr>
          <w:sz w:val="26"/>
          <w:szCs w:val="26"/>
        </w:rPr>
        <w:t>.</w:t>
      </w:r>
      <w:r>
        <w:rPr>
          <w:sz w:val="26"/>
          <w:szCs w:val="26"/>
        </w:rPr>
        <w:t>6</w:t>
      </w:r>
      <w:r w:rsidRPr="007D5F2B">
        <w:rPr>
          <w:sz w:val="26"/>
          <w:szCs w:val="26"/>
        </w:rPr>
        <w:t>.</w:t>
      </w:r>
      <w:r>
        <w:rPr>
          <w:sz w:val="26"/>
          <w:szCs w:val="26"/>
        </w:rPr>
        <w:t xml:space="preserve"> </w:t>
      </w:r>
      <w:r w:rsidRPr="007D5F2B">
        <w:rPr>
          <w:sz w:val="26"/>
          <w:szCs w:val="26"/>
        </w:rPr>
        <w:t>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14:paraId="4620DA4F" w14:textId="77777777" w:rsidR="007463FF" w:rsidRPr="007D5F2B" w:rsidRDefault="007463FF" w:rsidP="007463FF">
      <w:pPr>
        <w:tabs>
          <w:tab w:val="num" w:pos="1080"/>
        </w:tabs>
        <w:ind w:firstLine="709"/>
        <w:jc w:val="both"/>
        <w:rPr>
          <w:sz w:val="26"/>
          <w:szCs w:val="26"/>
        </w:rPr>
      </w:pPr>
      <w:r>
        <w:rPr>
          <w:sz w:val="26"/>
          <w:szCs w:val="26"/>
        </w:rPr>
        <w:t xml:space="preserve">7.7. </w:t>
      </w:r>
      <w:r w:rsidRPr="007D5F2B">
        <w:rPr>
          <w:sz w:val="26"/>
          <w:szCs w:val="26"/>
        </w:rPr>
        <w:t>Сведения о взысканиях в трудовую книжку не вносятся, за исключением случаев, когда дисциплинарным взысканием является увольнение.</w:t>
      </w:r>
    </w:p>
    <w:p w14:paraId="7563DEA4" w14:textId="77777777" w:rsidR="007463FF" w:rsidRPr="007D5F2B" w:rsidRDefault="007463FF" w:rsidP="007463FF">
      <w:pPr>
        <w:tabs>
          <w:tab w:val="num" w:pos="1080"/>
        </w:tabs>
        <w:ind w:firstLine="709"/>
        <w:jc w:val="both"/>
        <w:rPr>
          <w:sz w:val="26"/>
          <w:szCs w:val="26"/>
        </w:rPr>
      </w:pPr>
      <w:r>
        <w:rPr>
          <w:sz w:val="26"/>
          <w:szCs w:val="26"/>
        </w:rPr>
        <w:t>7.8</w:t>
      </w:r>
      <w:r w:rsidRPr="007D5F2B">
        <w:rPr>
          <w:sz w:val="26"/>
          <w:szCs w:val="26"/>
        </w:rPr>
        <w:t>.</w:t>
      </w:r>
      <w:r>
        <w:rPr>
          <w:sz w:val="26"/>
          <w:szCs w:val="26"/>
        </w:rPr>
        <w:t xml:space="preserve"> </w:t>
      </w:r>
      <w:r w:rsidRPr="007D5F2B">
        <w:rPr>
          <w:sz w:val="26"/>
          <w:szCs w:val="26"/>
        </w:rPr>
        <w:t>Дисциплинарное взыскание может быть обжаловано работником в государственную инспекцию труда и (или) комиссию по трудовым спорам учреждения, суд.</w:t>
      </w:r>
    </w:p>
    <w:p w14:paraId="13612088" w14:textId="77777777" w:rsidR="007463FF" w:rsidRPr="007D5F2B" w:rsidRDefault="007463FF" w:rsidP="007463FF">
      <w:pPr>
        <w:tabs>
          <w:tab w:val="num" w:pos="1080"/>
        </w:tabs>
        <w:ind w:firstLine="709"/>
        <w:jc w:val="center"/>
        <w:rPr>
          <w:rFonts w:cs="Tahoma"/>
          <w:b/>
          <w:sz w:val="26"/>
          <w:szCs w:val="26"/>
        </w:rPr>
      </w:pPr>
      <w:r w:rsidRPr="007D5F2B">
        <w:rPr>
          <w:rFonts w:cs="Tahoma"/>
          <w:b/>
          <w:sz w:val="26"/>
          <w:szCs w:val="26"/>
          <w:lang w:val="en-US"/>
        </w:rPr>
        <w:t>VII</w:t>
      </w:r>
      <w:r>
        <w:rPr>
          <w:rFonts w:cs="Tahoma"/>
          <w:b/>
          <w:sz w:val="26"/>
          <w:szCs w:val="26"/>
          <w:lang w:val="en-US"/>
        </w:rPr>
        <w:t>I</w:t>
      </w:r>
      <w:r w:rsidRPr="007D5F2B">
        <w:rPr>
          <w:rFonts w:cs="Tahoma"/>
          <w:b/>
          <w:sz w:val="26"/>
          <w:szCs w:val="26"/>
        </w:rPr>
        <w:t>. Заключительные положения</w:t>
      </w:r>
    </w:p>
    <w:p w14:paraId="1029CB10" w14:textId="77777777" w:rsidR="007463FF" w:rsidRPr="007D5F2B" w:rsidRDefault="000E5A31" w:rsidP="007463FF">
      <w:pPr>
        <w:tabs>
          <w:tab w:val="num" w:pos="1080"/>
        </w:tabs>
        <w:jc w:val="both"/>
        <w:rPr>
          <w:sz w:val="26"/>
          <w:szCs w:val="26"/>
        </w:rPr>
      </w:pPr>
      <w:r>
        <w:rPr>
          <w:sz w:val="26"/>
          <w:szCs w:val="26"/>
        </w:rPr>
        <w:t xml:space="preserve">           </w:t>
      </w:r>
      <w:r w:rsidR="007463FF">
        <w:rPr>
          <w:sz w:val="26"/>
          <w:szCs w:val="26"/>
        </w:rPr>
        <w:t xml:space="preserve"> 8</w:t>
      </w:r>
      <w:r w:rsidR="007463FF" w:rsidRPr="007D5F2B">
        <w:rPr>
          <w:sz w:val="26"/>
          <w:szCs w:val="26"/>
        </w:rPr>
        <w:t>.1.</w:t>
      </w:r>
      <w:r w:rsidR="007463FF">
        <w:rPr>
          <w:sz w:val="26"/>
          <w:szCs w:val="26"/>
        </w:rPr>
        <w:t xml:space="preserve"> </w:t>
      </w:r>
      <w:r w:rsidR="007463FF" w:rsidRPr="007D5F2B">
        <w:rPr>
          <w:sz w:val="26"/>
          <w:szCs w:val="26"/>
        </w:rPr>
        <w:t>Текст правил внутреннего трудового распорядка вывешивается в образовательном учреждении на видном месте.</w:t>
      </w:r>
    </w:p>
    <w:p w14:paraId="2E5FED7F" w14:textId="77777777" w:rsidR="007463FF" w:rsidRPr="007D5F2B" w:rsidRDefault="007463FF" w:rsidP="007463FF">
      <w:pPr>
        <w:tabs>
          <w:tab w:val="num" w:pos="1080"/>
        </w:tabs>
        <w:ind w:firstLine="709"/>
        <w:jc w:val="both"/>
        <w:rPr>
          <w:sz w:val="26"/>
          <w:szCs w:val="26"/>
        </w:rPr>
      </w:pPr>
      <w:r>
        <w:rPr>
          <w:sz w:val="26"/>
          <w:szCs w:val="26"/>
        </w:rPr>
        <w:t>8</w:t>
      </w:r>
      <w:r w:rsidRPr="007D5F2B">
        <w:rPr>
          <w:sz w:val="26"/>
          <w:szCs w:val="26"/>
        </w:rPr>
        <w:t>.2.</w:t>
      </w:r>
      <w:r>
        <w:rPr>
          <w:sz w:val="26"/>
          <w:szCs w:val="26"/>
        </w:rPr>
        <w:t xml:space="preserve"> </w:t>
      </w:r>
      <w:r w:rsidRPr="007D5F2B">
        <w:rPr>
          <w:sz w:val="26"/>
          <w:szCs w:val="26"/>
        </w:rPr>
        <w:t>Изменения и дополнения в правила внутреннего трудового распорядка вносятся работодателем в порядке, установленном ст. 372 ТК РФ для принятия локальных нормативных актов.</w:t>
      </w:r>
    </w:p>
    <w:p w14:paraId="3126DBF5" w14:textId="77777777" w:rsidR="007463FF" w:rsidRPr="007D5F2B" w:rsidRDefault="007463FF" w:rsidP="007463FF">
      <w:pPr>
        <w:tabs>
          <w:tab w:val="num" w:pos="1080"/>
        </w:tabs>
        <w:ind w:firstLine="709"/>
        <w:jc w:val="both"/>
        <w:rPr>
          <w:sz w:val="26"/>
          <w:szCs w:val="26"/>
        </w:rPr>
      </w:pPr>
      <w:r>
        <w:rPr>
          <w:sz w:val="26"/>
          <w:szCs w:val="26"/>
        </w:rPr>
        <w:t>8</w:t>
      </w:r>
      <w:r w:rsidRPr="007D5F2B">
        <w:rPr>
          <w:sz w:val="26"/>
          <w:szCs w:val="26"/>
        </w:rPr>
        <w:t>.3.</w:t>
      </w:r>
      <w:r>
        <w:rPr>
          <w:sz w:val="26"/>
          <w:szCs w:val="26"/>
        </w:rPr>
        <w:t xml:space="preserve"> </w:t>
      </w:r>
      <w:r w:rsidRPr="007D5F2B">
        <w:rPr>
          <w:sz w:val="26"/>
          <w:szCs w:val="26"/>
        </w:rPr>
        <w:t>С вновь принятыми правилами внутреннего трудового распорядка, внесенными в них изменениями и дополнениями работодатель знакомит работников под роспись с указанием даты ознакомления.</w:t>
      </w:r>
    </w:p>
    <w:p w14:paraId="3AD11009" w14:textId="77777777" w:rsidR="002D4B73" w:rsidRDefault="002D4B73" w:rsidP="00412B0A">
      <w:pPr>
        <w:pStyle w:val="a3"/>
        <w:numPr>
          <w:ilvl w:val="1"/>
          <w:numId w:val="60"/>
        </w:numPr>
        <w:tabs>
          <w:tab w:val="left" w:pos="1449"/>
        </w:tabs>
        <w:kinsoku w:val="0"/>
        <w:overflowPunct w:val="0"/>
        <w:spacing w:before="4" w:line="316" w:lineRule="exact"/>
        <w:ind w:left="100" w:firstLine="849"/>
        <w:jc w:val="both"/>
        <w:sectPr w:rsidR="002D4B73" w:rsidSect="00F220EB">
          <w:headerReference w:type="default" r:id="rId11"/>
          <w:pgSz w:w="11910" w:h="16840"/>
          <w:pgMar w:top="980" w:right="711" w:bottom="1418" w:left="1418" w:header="743" w:footer="0" w:gutter="0"/>
          <w:cols w:space="720" w:equalWidth="0">
            <w:col w:w="9910"/>
          </w:cols>
          <w:noEndnote/>
          <w:titlePg/>
          <w:docGrid w:linePitch="326"/>
        </w:sectPr>
      </w:pPr>
    </w:p>
    <w:p w14:paraId="0160EE6F" w14:textId="77777777" w:rsidR="002D4B73" w:rsidRDefault="002D4B73" w:rsidP="00F220EB">
      <w:pPr>
        <w:pStyle w:val="a3"/>
        <w:kinsoku w:val="0"/>
        <w:overflowPunct w:val="0"/>
        <w:spacing w:before="3"/>
        <w:ind w:left="0"/>
        <w:rPr>
          <w:sz w:val="6"/>
          <w:szCs w:val="6"/>
        </w:rPr>
      </w:pPr>
    </w:p>
    <w:sectPr w:rsidR="002D4B73" w:rsidSect="00412B0A">
      <w:headerReference w:type="default" r:id="rId12"/>
      <w:pgSz w:w="11910" w:h="16840"/>
      <w:pgMar w:top="20" w:right="711" w:bottom="0" w:left="1418" w:header="0" w:footer="0" w:gutter="0"/>
      <w:cols w:space="720" w:equalWidth="0">
        <w:col w:w="11070"/>
      </w:cols>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A654D1" w14:textId="77777777" w:rsidR="00B54816" w:rsidRDefault="00B54816">
      <w:r>
        <w:separator/>
      </w:r>
    </w:p>
  </w:endnote>
  <w:endnote w:type="continuationSeparator" w:id="0">
    <w:p w14:paraId="648CDFDD" w14:textId="77777777" w:rsidR="00B54816" w:rsidRDefault="00B548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687" w:usb1="00000000" w:usb2="00000000" w:usb3="00000000" w:csb0="0000009F" w:csb1="00000000"/>
  </w:font>
  <w:font w:name="MS Mincho">
    <w:altName w:val="MS Gothic"/>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7BEF1C" w14:textId="77777777" w:rsidR="00B54816" w:rsidRDefault="00B54816">
      <w:r>
        <w:separator/>
      </w:r>
    </w:p>
  </w:footnote>
  <w:footnote w:type="continuationSeparator" w:id="0">
    <w:p w14:paraId="6D1E83E1" w14:textId="77777777" w:rsidR="00B54816" w:rsidRDefault="00B548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630CD1" w14:textId="77777777" w:rsidR="00F220EB" w:rsidRDefault="00F220EB">
    <w:pPr>
      <w:pStyle w:val="a6"/>
      <w:jc w:val="center"/>
    </w:pPr>
    <w:r>
      <w:fldChar w:fldCharType="begin"/>
    </w:r>
    <w:r>
      <w:instrText xml:space="preserve"> PAGE   \* MERGEFORMAT </w:instrText>
    </w:r>
    <w:r>
      <w:fldChar w:fldCharType="separate"/>
    </w:r>
    <w:r w:rsidR="000E5A31">
      <w:rPr>
        <w:noProof/>
      </w:rPr>
      <w:t>22</w:t>
    </w:r>
    <w:r>
      <w:fldChar w:fldCharType="end"/>
    </w:r>
  </w:p>
  <w:p w14:paraId="1FEF6886" w14:textId="77777777" w:rsidR="00C1322B" w:rsidRDefault="00C1322B">
    <w:pPr>
      <w:pStyle w:val="a3"/>
      <w:kinsoku w:val="0"/>
      <w:overflowPunct w:val="0"/>
      <w:spacing w:line="14" w:lineRule="auto"/>
      <w:ind w:left="0"/>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AB5D5C" w14:textId="77777777" w:rsidR="00C1322B" w:rsidRDefault="00C1322B">
    <w:pPr>
      <w:pStyle w:val="a3"/>
      <w:kinsoku w:val="0"/>
      <w:overflowPunct w:val="0"/>
      <w:spacing w:line="14" w:lineRule="auto"/>
      <w:ind w:left="0"/>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00000005"/>
    <w:name w:val="WW8Num5"/>
    <w:lvl w:ilvl="0">
      <w:start w:val="4"/>
      <w:numFmt w:val="decimal"/>
      <w:lvlText w:val="%1."/>
      <w:lvlJc w:val="left"/>
      <w:pPr>
        <w:tabs>
          <w:tab w:val="num" w:pos="607"/>
        </w:tabs>
        <w:ind w:left="607" w:hanging="607"/>
      </w:pPr>
      <w:rPr>
        <w:rFonts w:cs="Times New Roman"/>
        <w:b/>
      </w:rPr>
    </w:lvl>
    <w:lvl w:ilvl="1">
      <w:start w:val="1"/>
      <w:numFmt w:val="decimal"/>
      <w:lvlText w:val="%1.%2."/>
      <w:lvlJc w:val="left"/>
      <w:pPr>
        <w:tabs>
          <w:tab w:val="num" w:pos="792"/>
        </w:tabs>
        <w:ind w:left="792" w:hanging="432"/>
      </w:pPr>
      <w:rPr>
        <w:rFonts w:cs="Times New Roman"/>
      </w:rPr>
    </w:lvl>
    <w:lvl w:ilvl="2">
      <w:start w:val="3"/>
      <w:numFmt w:val="decimal"/>
      <w:lvlText w:val="%3.2.6"/>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 w15:restartNumberingAfterBreak="0">
    <w:nsid w:val="00000402"/>
    <w:multiLevelType w:val="multilevel"/>
    <w:tmpl w:val="00000885"/>
    <w:lvl w:ilvl="0">
      <w:start w:val="1"/>
      <w:numFmt w:val="decimal"/>
      <w:lvlText w:val="%1."/>
      <w:lvlJc w:val="left"/>
      <w:pPr>
        <w:ind w:left="4027" w:hanging="269"/>
      </w:pPr>
      <w:rPr>
        <w:rFonts w:ascii="Times New Roman" w:hAnsi="Times New Roman" w:cs="Times New Roman"/>
        <w:b/>
        <w:bCs/>
        <w:spacing w:val="-5"/>
        <w:w w:val="99"/>
        <w:sz w:val="28"/>
        <w:szCs w:val="28"/>
      </w:rPr>
    </w:lvl>
    <w:lvl w:ilvl="1">
      <w:start w:val="2"/>
      <w:numFmt w:val="decimal"/>
      <w:lvlText w:val="%2."/>
      <w:lvlJc w:val="left"/>
      <w:pPr>
        <w:ind w:left="3130" w:hanging="283"/>
      </w:pPr>
      <w:rPr>
        <w:rFonts w:ascii="Times New Roman" w:hAnsi="Times New Roman" w:cs="Times New Roman"/>
        <w:b/>
        <w:bCs/>
        <w:w w:val="99"/>
        <w:sz w:val="28"/>
        <w:szCs w:val="28"/>
      </w:rPr>
    </w:lvl>
    <w:lvl w:ilvl="2">
      <w:numFmt w:val="bullet"/>
      <w:lvlText w:val="•"/>
      <w:lvlJc w:val="left"/>
      <w:pPr>
        <w:ind w:left="4674" w:hanging="283"/>
      </w:pPr>
    </w:lvl>
    <w:lvl w:ilvl="3">
      <w:numFmt w:val="bullet"/>
      <w:lvlText w:val="•"/>
      <w:lvlJc w:val="left"/>
      <w:pPr>
        <w:ind w:left="5321" w:hanging="283"/>
      </w:pPr>
    </w:lvl>
    <w:lvl w:ilvl="4">
      <w:numFmt w:val="bullet"/>
      <w:lvlText w:val="•"/>
      <w:lvlJc w:val="left"/>
      <w:pPr>
        <w:ind w:left="5968" w:hanging="283"/>
      </w:pPr>
    </w:lvl>
    <w:lvl w:ilvl="5">
      <w:numFmt w:val="bullet"/>
      <w:lvlText w:val="•"/>
      <w:lvlJc w:val="left"/>
      <w:pPr>
        <w:ind w:left="6614" w:hanging="283"/>
      </w:pPr>
    </w:lvl>
    <w:lvl w:ilvl="6">
      <w:numFmt w:val="bullet"/>
      <w:lvlText w:val="•"/>
      <w:lvlJc w:val="left"/>
      <w:pPr>
        <w:ind w:left="7261" w:hanging="283"/>
      </w:pPr>
    </w:lvl>
    <w:lvl w:ilvl="7">
      <w:numFmt w:val="bullet"/>
      <w:lvlText w:val="•"/>
      <w:lvlJc w:val="left"/>
      <w:pPr>
        <w:ind w:left="7908" w:hanging="283"/>
      </w:pPr>
    </w:lvl>
    <w:lvl w:ilvl="8">
      <w:numFmt w:val="bullet"/>
      <w:lvlText w:val="•"/>
      <w:lvlJc w:val="left"/>
      <w:pPr>
        <w:ind w:left="8555" w:hanging="283"/>
      </w:pPr>
    </w:lvl>
  </w:abstractNum>
  <w:abstractNum w:abstractNumId="2" w15:restartNumberingAfterBreak="0">
    <w:nsid w:val="00000404"/>
    <w:multiLevelType w:val="multilevel"/>
    <w:tmpl w:val="00000887"/>
    <w:lvl w:ilvl="0">
      <w:start w:val="1"/>
      <w:numFmt w:val="decimal"/>
      <w:lvlText w:val="%1"/>
      <w:lvlJc w:val="left"/>
      <w:pPr>
        <w:ind w:left="100" w:hanging="351"/>
      </w:pPr>
      <w:rPr>
        <w:rFonts w:cs="Times New Roman"/>
      </w:rPr>
    </w:lvl>
    <w:lvl w:ilvl="1">
      <w:start w:val="6"/>
      <w:numFmt w:val="decimal"/>
      <w:lvlText w:val="%1.%2"/>
      <w:lvlJc w:val="left"/>
      <w:pPr>
        <w:ind w:left="100" w:hanging="351"/>
      </w:pPr>
      <w:rPr>
        <w:rFonts w:ascii="Times New Roman" w:hAnsi="Times New Roman" w:cs="Times New Roman"/>
        <w:b w:val="0"/>
        <w:bCs w:val="0"/>
        <w:w w:val="99"/>
        <w:sz w:val="28"/>
        <w:szCs w:val="28"/>
      </w:rPr>
    </w:lvl>
    <w:lvl w:ilvl="2">
      <w:numFmt w:val="bullet"/>
      <w:lvlText w:val="•"/>
      <w:lvlJc w:val="left"/>
      <w:pPr>
        <w:ind w:left="2049" w:hanging="351"/>
      </w:pPr>
    </w:lvl>
    <w:lvl w:ilvl="3">
      <w:numFmt w:val="bullet"/>
      <w:lvlText w:val="•"/>
      <w:lvlJc w:val="left"/>
      <w:pPr>
        <w:ind w:left="3024" w:hanging="351"/>
      </w:pPr>
    </w:lvl>
    <w:lvl w:ilvl="4">
      <w:numFmt w:val="bullet"/>
      <w:lvlText w:val="•"/>
      <w:lvlJc w:val="left"/>
      <w:pPr>
        <w:ind w:left="3999" w:hanging="351"/>
      </w:pPr>
    </w:lvl>
    <w:lvl w:ilvl="5">
      <w:numFmt w:val="bullet"/>
      <w:lvlText w:val="•"/>
      <w:lvlJc w:val="left"/>
      <w:pPr>
        <w:ind w:left="4974" w:hanging="351"/>
      </w:pPr>
    </w:lvl>
    <w:lvl w:ilvl="6">
      <w:numFmt w:val="bullet"/>
      <w:lvlText w:val="•"/>
      <w:lvlJc w:val="left"/>
      <w:pPr>
        <w:ind w:left="5949" w:hanging="351"/>
      </w:pPr>
    </w:lvl>
    <w:lvl w:ilvl="7">
      <w:numFmt w:val="bullet"/>
      <w:lvlText w:val="•"/>
      <w:lvlJc w:val="left"/>
      <w:pPr>
        <w:ind w:left="6924" w:hanging="351"/>
      </w:pPr>
    </w:lvl>
    <w:lvl w:ilvl="8">
      <w:numFmt w:val="bullet"/>
      <w:lvlText w:val="•"/>
      <w:lvlJc w:val="left"/>
      <w:pPr>
        <w:ind w:left="7899" w:hanging="351"/>
      </w:pPr>
    </w:lvl>
  </w:abstractNum>
  <w:abstractNum w:abstractNumId="3" w15:restartNumberingAfterBreak="0">
    <w:nsid w:val="00000405"/>
    <w:multiLevelType w:val="multilevel"/>
    <w:tmpl w:val="00000888"/>
    <w:lvl w:ilvl="0">
      <w:start w:val="1"/>
      <w:numFmt w:val="decimal"/>
      <w:lvlText w:val="%1"/>
      <w:lvlJc w:val="left"/>
      <w:pPr>
        <w:ind w:left="1223" w:hanging="490"/>
      </w:pPr>
      <w:rPr>
        <w:rFonts w:cs="Times New Roman"/>
      </w:rPr>
    </w:lvl>
    <w:lvl w:ilvl="1">
      <w:start w:val="9"/>
      <w:numFmt w:val="decimal"/>
      <w:lvlText w:val="%1.%2."/>
      <w:lvlJc w:val="left"/>
      <w:pPr>
        <w:ind w:left="1223" w:hanging="490"/>
      </w:pPr>
      <w:rPr>
        <w:rFonts w:ascii="Times New Roman" w:hAnsi="Times New Roman" w:cs="Times New Roman"/>
        <w:b w:val="0"/>
        <w:bCs w:val="0"/>
        <w:w w:val="99"/>
        <w:sz w:val="28"/>
        <w:szCs w:val="28"/>
      </w:rPr>
    </w:lvl>
    <w:lvl w:ilvl="2">
      <w:numFmt w:val="bullet"/>
      <w:lvlText w:val="-"/>
      <w:lvlJc w:val="left"/>
      <w:pPr>
        <w:ind w:left="100" w:hanging="164"/>
      </w:pPr>
      <w:rPr>
        <w:rFonts w:ascii="Times New Roman" w:hAnsi="Times New Roman"/>
        <w:b w:val="0"/>
        <w:w w:val="99"/>
        <w:sz w:val="28"/>
      </w:rPr>
    </w:lvl>
    <w:lvl w:ilvl="3">
      <w:numFmt w:val="bullet"/>
      <w:lvlText w:val="•"/>
      <w:lvlJc w:val="left"/>
      <w:pPr>
        <w:ind w:left="3140" w:hanging="164"/>
      </w:pPr>
    </w:lvl>
    <w:lvl w:ilvl="4">
      <w:numFmt w:val="bullet"/>
      <w:lvlText w:val="•"/>
      <w:lvlJc w:val="left"/>
      <w:pPr>
        <w:ind w:left="4098" w:hanging="164"/>
      </w:pPr>
    </w:lvl>
    <w:lvl w:ilvl="5">
      <w:numFmt w:val="bullet"/>
      <w:lvlText w:val="•"/>
      <w:lvlJc w:val="left"/>
      <w:pPr>
        <w:ind w:left="5056" w:hanging="164"/>
      </w:pPr>
    </w:lvl>
    <w:lvl w:ilvl="6">
      <w:numFmt w:val="bullet"/>
      <w:lvlText w:val="•"/>
      <w:lvlJc w:val="left"/>
      <w:pPr>
        <w:ind w:left="6015" w:hanging="164"/>
      </w:pPr>
    </w:lvl>
    <w:lvl w:ilvl="7">
      <w:numFmt w:val="bullet"/>
      <w:lvlText w:val="•"/>
      <w:lvlJc w:val="left"/>
      <w:pPr>
        <w:ind w:left="6973" w:hanging="164"/>
      </w:pPr>
    </w:lvl>
    <w:lvl w:ilvl="8">
      <w:numFmt w:val="bullet"/>
      <w:lvlText w:val="•"/>
      <w:lvlJc w:val="left"/>
      <w:pPr>
        <w:ind w:left="7932" w:hanging="164"/>
      </w:pPr>
    </w:lvl>
  </w:abstractNum>
  <w:abstractNum w:abstractNumId="4" w15:restartNumberingAfterBreak="0">
    <w:nsid w:val="00000406"/>
    <w:multiLevelType w:val="multilevel"/>
    <w:tmpl w:val="00000889"/>
    <w:lvl w:ilvl="0">
      <w:start w:val="1"/>
      <w:numFmt w:val="decimal"/>
      <w:lvlText w:val="%1"/>
      <w:lvlJc w:val="left"/>
      <w:pPr>
        <w:ind w:left="100" w:hanging="490"/>
      </w:pPr>
      <w:rPr>
        <w:rFonts w:cs="Times New Roman"/>
      </w:rPr>
    </w:lvl>
    <w:lvl w:ilvl="1">
      <w:start w:val="10"/>
      <w:numFmt w:val="decimal"/>
      <w:lvlText w:val="%1.%2"/>
      <w:lvlJc w:val="left"/>
      <w:pPr>
        <w:ind w:left="100" w:hanging="490"/>
      </w:pPr>
      <w:rPr>
        <w:rFonts w:ascii="Times New Roman" w:hAnsi="Times New Roman" w:cs="Times New Roman"/>
        <w:b w:val="0"/>
        <w:bCs w:val="0"/>
        <w:w w:val="99"/>
        <w:sz w:val="28"/>
        <w:szCs w:val="28"/>
      </w:rPr>
    </w:lvl>
    <w:lvl w:ilvl="2">
      <w:numFmt w:val="bullet"/>
      <w:lvlText w:val="•"/>
      <w:lvlJc w:val="left"/>
      <w:pPr>
        <w:ind w:left="2049" w:hanging="490"/>
      </w:pPr>
    </w:lvl>
    <w:lvl w:ilvl="3">
      <w:numFmt w:val="bullet"/>
      <w:lvlText w:val="•"/>
      <w:lvlJc w:val="left"/>
      <w:pPr>
        <w:ind w:left="3024" w:hanging="490"/>
      </w:pPr>
    </w:lvl>
    <w:lvl w:ilvl="4">
      <w:numFmt w:val="bullet"/>
      <w:lvlText w:val="•"/>
      <w:lvlJc w:val="left"/>
      <w:pPr>
        <w:ind w:left="3999" w:hanging="490"/>
      </w:pPr>
    </w:lvl>
    <w:lvl w:ilvl="5">
      <w:numFmt w:val="bullet"/>
      <w:lvlText w:val="•"/>
      <w:lvlJc w:val="left"/>
      <w:pPr>
        <w:ind w:left="4974" w:hanging="490"/>
      </w:pPr>
    </w:lvl>
    <w:lvl w:ilvl="6">
      <w:numFmt w:val="bullet"/>
      <w:lvlText w:val="•"/>
      <w:lvlJc w:val="left"/>
      <w:pPr>
        <w:ind w:left="5949" w:hanging="490"/>
      </w:pPr>
    </w:lvl>
    <w:lvl w:ilvl="7">
      <w:numFmt w:val="bullet"/>
      <w:lvlText w:val="•"/>
      <w:lvlJc w:val="left"/>
      <w:pPr>
        <w:ind w:left="6924" w:hanging="490"/>
      </w:pPr>
    </w:lvl>
    <w:lvl w:ilvl="8">
      <w:numFmt w:val="bullet"/>
      <w:lvlText w:val="•"/>
      <w:lvlJc w:val="left"/>
      <w:pPr>
        <w:ind w:left="7899" w:hanging="490"/>
      </w:pPr>
    </w:lvl>
  </w:abstractNum>
  <w:abstractNum w:abstractNumId="5" w15:restartNumberingAfterBreak="0">
    <w:nsid w:val="00000407"/>
    <w:multiLevelType w:val="multilevel"/>
    <w:tmpl w:val="0000088A"/>
    <w:lvl w:ilvl="0">
      <w:start w:val="2"/>
      <w:numFmt w:val="decimal"/>
      <w:lvlText w:val="%1"/>
      <w:lvlJc w:val="left"/>
      <w:pPr>
        <w:ind w:left="100" w:hanging="615"/>
      </w:pPr>
      <w:rPr>
        <w:rFonts w:cs="Times New Roman"/>
      </w:rPr>
    </w:lvl>
    <w:lvl w:ilvl="1">
      <w:start w:val="1"/>
      <w:numFmt w:val="decimal"/>
      <w:lvlText w:val="%1.%2."/>
      <w:lvlJc w:val="left"/>
      <w:pPr>
        <w:ind w:left="100" w:hanging="615"/>
      </w:pPr>
      <w:rPr>
        <w:rFonts w:ascii="Times New Roman" w:hAnsi="Times New Roman" w:cs="Times New Roman"/>
        <w:b w:val="0"/>
        <w:bCs w:val="0"/>
        <w:spacing w:val="-10"/>
        <w:w w:val="99"/>
        <w:sz w:val="28"/>
        <w:szCs w:val="28"/>
      </w:rPr>
    </w:lvl>
    <w:lvl w:ilvl="2">
      <w:start w:val="3"/>
      <w:numFmt w:val="upperRoman"/>
      <w:lvlText w:val="%3."/>
      <w:lvlJc w:val="left"/>
      <w:pPr>
        <w:ind w:left="2598" w:hanging="471"/>
      </w:pPr>
      <w:rPr>
        <w:rFonts w:ascii="Times New Roman" w:hAnsi="Times New Roman" w:cs="Times New Roman"/>
        <w:b/>
        <w:bCs/>
        <w:spacing w:val="2"/>
        <w:w w:val="99"/>
        <w:sz w:val="28"/>
        <w:szCs w:val="28"/>
      </w:rPr>
    </w:lvl>
    <w:lvl w:ilvl="3">
      <w:numFmt w:val="bullet"/>
      <w:lvlText w:val="•"/>
      <w:lvlJc w:val="left"/>
      <w:pPr>
        <w:ind w:left="3801" w:hanging="471"/>
      </w:pPr>
    </w:lvl>
    <w:lvl w:ilvl="4">
      <w:numFmt w:val="bullet"/>
      <w:lvlText w:val="•"/>
      <w:lvlJc w:val="left"/>
      <w:pPr>
        <w:ind w:left="4665" w:hanging="471"/>
      </w:pPr>
    </w:lvl>
    <w:lvl w:ilvl="5">
      <w:numFmt w:val="bullet"/>
      <w:lvlText w:val="•"/>
      <w:lvlJc w:val="left"/>
      <w:pPr>
        <w:ind w:left="5529" w:hanging="471"/>
      </w:pPr>
    </w:lvl>
    <w:lvl w:ilvl="6">
      <w:numFmt w:val="bullet"/>
      <w:lvlText w:val="•"/>
      <w:lvlJc w:val="left"/>
      <w:pPr>
        <w:ind w:left="6393" w:hanging="471"/>
      </w:pPr>
    </w:lvl>
    <w:lvl w:ilvl="7">
      <w:numFmt w:val="bullet"/>
      <w:lvlText w:val="•"/>
      <w:lvlJc w:val="left"/>
      <w:pPr>
        <w:ind w:left="7257" w:hanging="471"/>
      </w:pPr>
    </w:lvl>
    <w:lvl w:ilvl="8">
      <w:numFmt w:val="bullet"/>
      <w:lvlText w:val="•"/>
      <w:lvlJc w:val="left"/>
      <w:pPr>
        <w:ind w:left="8120" w:hanging="471"/>
      </w:pPr>
    </w:lvl>
  </w:abstractNum>
  <w:abstractNum w:abstractNumId="6" w15:restartNumberingAfterBreak="0">
    <w:nsid w:val="00000408"/>
    <w:multiLevelType w:val="multilevel"/>
    <w:tmpl w:val="0000088B"/>
    <w:lvl w:ilvl="0">
      <w:numFmt w:val="bullet"/>
      <w:lvlText w:val="-"/>
      <w:lvlJc w:val="left"/>
      <w:pPr>
        <w:ind w:left="433" w:hanging="149"/>
      </w:pPr>
      <w:rPr>
        <w:rFonts w:ascii="Times New Roman" w:hAnsi="Times New Roman"/>
        <w:b w:val="0"/>
        <w:w w:val="99"/>
        <w:sz w:val="28"/>
      </w:rPr>
    </w:lvl>
    <w:lvl w:ilvl="1">
      <w:numFmt w:val="bullet"/>
      <w:lvlText w:val="•"/>
      <w:lvlJc w:val="left"/>
      <w:pPr>
        <w:ind w:left="1075" w:hanging="149"/>
      </w:pPr>
    </w:lvl>
    <w:lvl w:ilvl="2">
      <w:numFmt w:val="bullet"/>
      <w:lvlText w:val="•"/>
      <w:lvlJc w:val="left"/>
      <w:pPr>
        <w:ind w:left="2049" w:hanging="149"/>
      </w:pPr>
    </w:lvl>
    <w:lvl w:ilvl="3">
      <w:numFmt w:val="bullet"/>
      <w:lvlText w:val="•"/>
      <w:lvlJc w:val="left"/>
      <w:pPr>
        <w:ind w:left="3024" w:hanging="149"/>
      </w:pPr>
    </w:lvl>
    <w:lvl w:ilvl="4">
      <w:numFmt w:val="bullet"/>
      <w:lvlText w:val="•"/>
      <w:lvlJc w:val="left"/>
      <w:pPr>
        <w:ind w:left="3999" w:hanging="149"/>
      </w:pPr>
    </w:lvl>
    <w:lvl w:ilvl="5">
      <w:numFmt w:val="bullet"/>
      <w:lvlText w:val="•"/>
      <w:lvlJc w:val="left"/>
      <w:pPr>
        <w:ind w:left="4974" w:hanging="149"/>
      </w:pPr>
    </w:lvl>
    <w:lvl w:ilvl="6">
      <w:numFmt w:val="bullet"/>
      <w:lvlText w:val="•"/>
      <w:lvlJc w:val="left"/>
      <w:pPr>
        <w:ind w:left="5949" w:hanging="149"/>
      </w:pPr>
    </w:lvl>
    <w:lvl w:ilvl="7">
      <w:numFmt w:val="bullet"/>
      <w:lvlText w:val="•"/>
      <w:lvlJc w:val="left"/>
      <w:pPr>
        <w:ind w:left="6924" w:hanging="149"/>
      </w:pPr>
    </w:lvl>
    <w:lvl w:ilvl="8">
      <w:numFmt w:val="bullet"/>
      <w:lvlText w:val="•"/>
      <w:lvlJc w:val="left"/>
      <w:pPr>
        <w:ind w:left="7899" w:hanging="149"/>
      </w:pPr>
    </w:lvl>
  </w:abstractNum>
  <w:abstractNum w:abstractNumId="7" w15:restartNumberingAfterBreak="0">
    <w:nsid w:val="00000409"/>
    <w:multiLevelType w:val="multilevel"/>
    <w:tmpl w:val="0000088C"/>
    <w:lvl w:ilvl="0">
      <w:start w:val="3"/>
      <w:numFmt w:val="decimal"/>
      <w:lvlText w:val="%1"/>
      <w:lvlJc w:val="left"/>
      <w:pPr>
        <w:ind w:left="100" w:hanging="495"/>
      </w:pPr>
      <w:rPr>
        <w:rFonts w:cs="Times New Roman"/>
      </w:rPr>
    </w:lvl>
    <w:lvl w:ilvl="1">
      <w:start w:val="1"/>
      <w:numFmt w:val="decimal"/>
      <w:lvlText w:val="%1.%2."/>
      <w:lvlJc w:val="left"/>
      <w:pPr>
        <w:ind w:left="100" w:hanging="495"/>
      </w:pPr>
      <w:rPr>
        <w:rFonts w:ascii="Times New Roman" w:hAnsi="Times New Roman" w:cs="Times New Roman"/>
        <w:b w:val="0"/>
        <w:bCs w:val="0"/>
        <w:w w:val="99"/>
        <w:sz w:val="28"/>
        <w:szCs w:val="28"/>
      </w:rPr>
    </w:lvl>
    <w:lvl w:ilvl="2">
      <w:numFmt w:val="bullet"/>
      <w:lvlText w:val="•"/>
      <w:lvlJc w:val="left"/>
      <w:pPr>
        <w:ind w:left="2049" w:hanging="495"/>
      </w:pPr>
    </w:lvl>
    <w:lvl w:ilvl="3">
      <w:numFmt w:val="bullet"/>
      <w:lvlText w:val="•"/>
      <w:lvlJc w:val="left"/>
      <w:pPr>
        <w:ind w:left="3024" w:hanging="495"/>
      </w:pPr>
    </w:lvl>
    <w:lvl w:ilvl="4">
      <w:numFmt w:val="bullet"/>
      <w:lvlText w:val="•"/>
      <w:lvlJc w:val="left"/>
      <w:pPr>
        <w:ind w:left="3999" w:hanging="495"/>
      </w:pPr>
    </w:lvl>
    <w:lvl w:ilvl="5">
      <w:numFmt w:val="bullet"/>
      <w:lvlText w:val="•"/>
      <w:lvlJc w:val="left"/>
      <w:pPr>
        <w:ind w:left="4974" w:hanging="495"/>
      </w:pPr>
    </w:lvl>
    <w:lvl w:ilvl="6">
      <w:numFmt w:val="bullet"/>
      <w:lvlText w:val="•"/>
      <w:lvlJc w:val="left"/>
      <w:pPr>
        <w:ind w:left="5949" w:hanging="495"/>
      </w:pPr>
    </w:lvl>
    <w:lvl w:ilvl="7">
      <w:numFmt w:val="bullet"/>
      <w:lvlText w:val="•"/>
      <w:lvlJc w:val="left"/>
      <w:pPr>
        <w:ind w:left="6924" w:hanging="495"/>
      </w:pPr>
    </w:lvl>
    <w:lvl w:ilvl="8">
      <w:numFmt w:val="bullet"/>
      <w:lvlText w:val="•"/>
      <w:lvlJc w:val="left"/>
      <w:pPr>
        <w:ind w:left="7899" w:hanging="495"/>
      </w:pPr>
    </w:lvl>
  </w:abstractNum>
  <w:abstractNum w:abstractNumId="8" w15:restartNumberingAfterBreak="0">
    <w:nsid w:val="0000040A"/>
    <w:multiLevelType w:val="multilevel"/>
    <w:tmpl w:val="0000088D"/>
    <w:lvl w:ilvl="0">
      <w:start w:val="4"/>
      <w:numFmt w:val="decimal"/>
      <w:lvlText w:val="%1"/>
      <w:lvlJc w:val="left"/>
      <w:pPr>
        <w:ind w:left="820" w:hanging="452"/>
      </w:pPr>
      <w:rPr>
        <w:rFonts w:cs="Times New Roman"/>
      </w:rPr>
    </w:lvl>
    <w:lvl w:ilvl="1">
      <w:start w:val="1"/>
      <w:numFmt w:val="decimal"/>
      <w:lvlText w:val="%1.%2."/>
      <w:lvlJc w:val="left"/>
      <w:pPr>
        <w:ind w:left="820" w:hanging="452"/>
      </w:pPr>
      <w:rPr>
        <w:rFonts w:ascii="Times New Roman" w:hAnsi="Times New Roman" w:cs="Times New Roman"/>
        <w:b w:val="0"/>
        <w:bCs w:val="0"/>
        <w:spacing w:val="-10"/>
        <w:w w:val="99"/>
        <w:sz w:val="28"/>
        <w:szCs w:val="28"/>
      </w:rPr>
    </w:lvl>
    <w:lvl w:ilvl="2">
      <w:numFmt w:val="bullet"/>
      <w:lvlText w:val="-"/>
      <w:lvlJc w:val="left"/>
      <w:pPr>
        <w:ind w:left="100" w:hanging="164"/>
      </w:pPr>
      <w:rPr>
        <w:rFonts w:ascii="Times New Roman" w:hAnsi="Times New Roman"/>
        <w:b w:val="0"/>
        <w:w w:val="99"/>
        <w:sz w:val="28"/>
      </w:rPr>
    </w:lvl>
    <w:lvl w:ilvl="3">
      <w:numFmt w:val="bullet"/>
      <w:lvlText w:val="•"/>
      <w:lvlJc w:val="left"/>
      <w:pPr>
        <w:ind w:left="2857" w:hanging="164"/>
      </w:pPr>
    </w:lvl>
    <w:lvl w:ilvl="4">
      <w:numFmt w:val="bullet"/>
      <w:lvlText w:val="•"/>
      <w:lvlJc w:val="left"/>
      <w:pPr>
        <w:ind w:left="3876" w:hanging="164"/>
      </w:pPr>
    </w:lvl>
    <w:lvl w:ilvl="5">
      <w:numFmt w:val="bullet"/>
      <w:lvlText w:val="•"/>
      <w:lvlJc w:val="left"/>
      <w:pPr>
        <w:ind w:left="4895" w:hanging="164"/>
      </w:pPr>
    </w:lvl>
    <w:lvl w:ilvl="6">
      <w:numFmt w:val="bullet"/>
      <w:lvlText w:val="•"/>
      <w:lvlJc w:val="left"/>
      <w:pPr>
        <w:ind w:left="5913" w:hanging="164"/>
      </w:pPr>
    </w:lvl>
    <w:lvl w:ilvl="7">
      <w:numFmt w:val="bullet"/>
      <w:lvlText w:val="•"/>
      <w:lvlJc w:val="left"/>
      <w:pPr>
        <w:ind w:left="6932" w:hanging="164"/>
      </w:pPr>
    </w:lvl>
    <w:lvl w:ilvl="8">
      <w:numFmt w:val="bullet"/>
      <w:lvlText w:val="•"/>
      <w:lvlJc w:val="left"/>
      <w:pPr>
        <w:ind w:left="7951" w:hanging="164"/>
      </w:pPr>
    </w:lvl>
  </w:abstractNum>
  <w:abstractNum w:abstractNumId="9" w15:restartNumberingAfterBreak="0">
    <w:nsid w:val="0000040B"/>
    <w:multiLevelType w:val="multilevel"/>
    <w:tmpl w:val="0000088E"/>
    <w:lvl w:ilvl="0">
      <w:start w:val="4"/>
      <w:numFmt w:val="decimal"/>
      <w:lvlText w:val="%1"/>
      <w:lvlJc w:val="left"/>
      <w:pPr>
        <w:ind w:left="100" w:hanging="495"/>
      </w:pPr>
      <w:rPr>
        <w:rFonts w:cs="Times New Roman"/>
      </w:rPr>
    </w:lvl>
    <w:lvl w:ilvl="1">
      <w:start w:val="1"/>
      <w:numFmt w:val="decimal"/>
      <w:lvlText w:val="%1.%2."/>
      <w:lvlJc w:val="left"/>
      <w:pPr>
        <w:ind w:left="100" w:hanging="495"/>
      </w:pPr>
      <w:rPr>
        <w:rFonts w:ascii="Times New Roman" w:hAnsi="Times New Roman" w:cs="Times New Roman"/>
        <w:b w:val="0"/>
        <w:bCs w:val="0"/>
        <w:w w:val="99"/>
        <w:sz w:val="28"/>
        <w:szCs w:val="28"/>
      </w:rPr>
    </w:lvl>
    <w:lvl w:ilvl="2">
      <w:numFmt w:val="bullet"/>
      <w:lvlText w:val="-"/>
      <w:lvlJc w:val="left"/>
      <w:pPr>
        <w:ind w:left="100" w:hanging="164"/>
      </w:pPr>
      <w:rPr>
        <w:rFonts w:ascii="Times New Roman" w:hAnsi="Times New Roman"/>
        <w:b w:val="0"/>
        <w:w w:val="99"/>
        <w:sz w:val="28"/>
      </w:rPr>
    </w:lvl>
    <w:lvl w:ilvl="3">
      <w:numFmt w:val="bullet"/>
      <w:lvlText w:val="•"/>
      <w:lvlJc w:val="left"/>
      <w:pPr>
        <w:ind w:left="3024" w:hanging="164"/>
      </w:pPr>
    </w:lvl>
    <w:lvl w:ilvl="4">
      <w:numFmt w:val="bullet"/>
      <w:lvlText w:val="•"/>
      <w:lvlJc w:val="left"/>
      <w:pPr>
        <w:ind w:left="3999" w:hanging="164"/>
      </w:pPr>
    </w:lvl>
    <w:lvl w:ilvl="5">
      <w:numFmt w:val="bullet"/>
      <w:lvlText w:val="•"/>
      <w:lvlJc w:val="left"/>
      <w:pPr>
        <w:ind w:left="4974" w:hanging="164"/>
      </w:pPr>
    </w:lvl>
    <w:lvl w:ilvl="6">
      <w:numFmt w:val="bullet"/>
      <w:lvlText w:val="•"/>
      <w:lvlJc w:val="left"/>
      <w:pPr>
        <w:ind w:left="5949" w:hanging="164"/>
      </w:pPr>
    </w:lvl>
    <w:lvl w:ilvl="7">
      <w:numFmt w:val="bullet"/>
      <w:lvlText w:val="•"/>
      <w:lvlJc w:val="left"/>
      <w:pPr>
        <w:ind w:left="6924" w:hanging="164"/>
      </w:pPr>
    </w:lvl>
    <w:lvl w:ilvl="8">
      <w:numFmt w:val="bullet"/>
      <w:lvlText w:val="•"/>
      <w:lvlJc w:val="left"/>
      <w:pPr>
        <w:ind w:left="7899" w:hanging="164"/>
      </w:pPr>
    </w:lvl>
  </w:abstractNum>
  <w:abstractNum w:abstractNumId="10" w15:restartNumberingAfterBreak="0">
    <w:nsid w:val="0000040C"/>
    <w:multiLevelType w:val="multilevel"/>
    <w:tmpl w:val="0000088F"/>
    <w:lvl w:ilvl="0">
      <w:start w:val="5"/>
      <w:numFmt w:val="decimal"/>
      <w:lvlText w:val="%1"/>
      <w:lvlJc w:val="left"/>
      <w:pPr>
        <w:ind w:left="100" w:hanging="495"/>
      </w:pPr>
      <w:rPr>
        <w:rFonts w:cs="Times New Roman"/>
      </w:rPr>
    </w:lvl>
    <w:lvl w:ilvl="1">
      <w:start w:val="1"/>
      <w:numFmt w:val="decimal"/>
      <w:lvlText w:val="%1.%2."/>
      <w:lvlJc w:val="left"/>
      <w:pPr>
        <w:ind w:left="100" w:hanging="495"/>
      </w:pPr>
      <w:rPr>
        <w:rFonts w:ascii="Times New Roman" w:hAnsi="Times New Roman" w:cs="Times New Roman"/>
        <w:b w:val="0"/>
        <w:bCs w:val="0"/>
        <w:w w:val="99"/>
        <w:sz w:val="28"/>
        <w:szCs w:val="28"/>
      </w:rPr>
    </w:lvl>
    <w:lvl w:ilvl="2">
      <w:numFmt w:val="bullet"/>
      <w:lvlText w:val="•"/>
      <w:lvlJc w:val="left"/>
      <w:pPr>
        <w:ind w:left="2057" w:hanging="495"/>
      </w:pPr>
    </w:lvl>
    <w:lvl w:ilvl="3">
      <w:numFmt w:val="bullet"/>
      <w:lvlText w:val="•"/>
      <w:lvlJc w:val="left"/>
      <w:pPr>
        <w:ind w:left="3036" w:hanging="495"/>
      </w:pPr>
    </w:lvl>
    <w:lvl w:ilvl="4">
      <w:numFmt w:val="bullet"/>
      <w:lvlText w:val="•"/>
      <w:lvlJc w:val="left"/>
      <w:pPr>
        <w:ind w:left="4015" w:hanging="495"/>
      </w:pPr>
    </w:lvl>
    <w:lvl w:ilvl="5">
      <w:numFmt w:val="bullet"/>
      <w:lvlText w:val="•"/>
      <w:lvlJc w:val="left"/>
      <w:pPr>
        <w:ind w:left="4994" w:hanging="495"/>
      </w:pPr>
    </w:lvl>
    <w:lvl w:ilvl="6">
      <w:numFmt w:val="bullet"/>
      <w:lvlText w:val="•"/>
      <w:lvlJc w:val="left"/>
      <w:pPr>
        <w:ind w:left="5973" w:hanging="495"/>
      </w:pPr>
    </w:lvl>
    <w:lvl w:ilvl="7">
      <w:numFmt w:val="bullet"/>
      <w:lvlText w:val="•"/>
      <w:lvlJc w:val="left"/>
      <w:pPr>
        <w:ind w:left="6952" w:hanging="495"/>
      </w:pPr>
    </w:lvl>
    <w:lvl w:ilvl="8">
      <w:numFmt w:val="bullet"/>
      <w:lvlText w:val="•"/>
      <w:lvlJc w:val="left"/>
      <w:pPr>
        <w:ind w:left="7931" w:hanging="495"/>
      </w:pPr>
    </w:lvl>
  </w:abstractNum>
  <w:abstractNum w:abstractNumId="11" w15:restartNumberingAfterBreak="0">
    <w:nsid w:val="0000040D"/>
    <w:multiLevelType w:val="multilevel"/>
    <w:tmpl w:val="00000890"/>
    <w:lvl w:ilvl="0">
      <w:start w:val="6"/>
      <w:numFmt w:val="decimal"/>
      <w:lvlText w:val="%1"/>
      <w:lvlJc w:val="left"/>
      <w:pPr>
        <w:ind w:left="109" w:hanging="548"/>
      </w:pPr>
      <w:rPr>
        <w:rFonts w:cs="Times New Roman"/>
      </w:rPr>
    </w:lvl>
    <w:lvl w:ilvl="1">
      <w:start w:val="1"/>
      <w:numFmt w:val="decimal"/>
      <w:lvlText w:val="%1.%2."/>
      <w:lvlJc w:val="left"/>
      <w:pPr>
        <w:ind w:left="109" w:hanging="548"/>
      </w:pPr>
      <w:rPr>
        <w:rFonts w:ascii="Times New Roman" w:hAnsi="Times New Roman" w:cs="Times New Roman"/>
        <w:b w:val="0"/>
        <w:bCs w:val="0"/>
        <w:spacing w:val="-10"/>
        <w:w w:val="99"/>
        <w:sz w:val="28"/>
        <w:szCs w:val="28"/>
      </w:rPr>
    </w:lvl>
    <w:lvl w:ilvl="2">
      <w:start w:val="1"/>
      <w:numFmt w:val="decimal"/>
      <w:lvlText w:val="%1.%2.%3."/>
      <w:lvlJc w:val="left"/>
      <w:pPr>
        <w:ind w:left="114" w:hanging="740"/>
      </w:pPr>
      <w:rPr>
        <w:rFonts w:ascii="Times New Roman" w:hAnsi="Times New Roman" w:cs="Times New Roman"/>
        <w:b w:val="0"/>
        <w:bCs w:val="0"/>
        <w:spacing w:val="-5"/>
        <w:w w:val="99"/>
        <w:sz w:val="28"/>
        <w:szCs w:val="28"/>
      </w:rPr>
    </w:lvl>
    <w:lvl w:ilvl="3">
      <w:numFmt w:val="bullet"/>
      <w:lvlText w:val="•"/>
      <w:lvlJc w:val="left"/>
      <w:pPr>
        <w:ind w:left="2277" w:hanging="740"/>
      </w:pPr>
    </w:lvl>
    <w:lvl w:ilvl="4">
      <w:numFmt w:val="bullet"/>
      <w:lvlText w:val="•"/>
      <w:lvlJc w:val="left"/>
      <w:pPr>
        <w:ind w:left="3359" w:hanging="740"/>
      </w:pPr>
    </w:lvl>
    <w:lvl w:ilvl="5">
      <w:numFmt w:val="bullet"/>
      <w:lvlText w:val="•"/>
      <w:lvlJc w:val="left"/>
      <w:pPr>
        <w:ind w:left="4440" w:hanging="740"/>
      </w:pPr>
    </w:lvl>
    <w:lvl w:ilvl="6">
      <w:numFmt w:val="bullet"/>
      <w:lvlText w:val="•"/>
      <w:lvlJc w:val="left"/>
      <w:pPr>
        <w:ind w:left="5522" w:hanging="740"/>
      </w:pPr>
    </w:lvl>
    <w:lvl w:ilvl="7">
      <w:numFmt w:val="bullet"/>
      <w:lvlText w:val="•"/>
      <w:lvlJc w:val="left"/>
      <w:pPr>
        <w:ind w:left="6604" w:hanging="740"/>
      </w:pPr>
    </w:lvl>
    <w:lvl w:ilvl="8">
      <w:numFmt w:val="bullet"/>
      <w:lvlText w:val="•"/>
      <w:lvlJc w:val="left"/>
      <w:pPr>
        <w:ind w:left="7685" w:hanging="740"/>
      </w:pPr>
    </w:lvl>
  </w:abstractNum>
  <w:abstractNum w:abstractNumId="12" w15:restartNumberingAfterBreak="0">
    <w:nsid w:val="0000040E"/>
    <w:multiLevelType w:val="multilevel"/>
    <w:tmpl w:val="00000891"/>
    <w:lvl w:ilvl="0">
      <w:start w:val="6"/>
      <w:numFmt w:val="decimal"/>
      <w:lvlText w:val="%1"/>
      <w:lvlJc w:val="left"/>
      <w:pPr>
        <w:ind w:left="114" w:hanging="476"/>
      </w:pPr>
      <w:rPr>
        <w:rFonts w:cs="Times New Roman"/>
      </w:rPr>
    </w:lvl>
    <w:lvl w:ilvl="1">
      <w:start w:val="3"/>
      <w:numFmt w:val="decimal"/>
      <w:lvlText w:val="%1.%2."/>
      <w:lvlJc w:val="left"/>
      <w:pPr>
        <w:ind w:left="114" w:hanging="476"/>
      </w:pPr>
      <w:rPr>
        <w:rFonts w:ascii="Times New Roman" w:hAnsi="Times New Roman" w:cs="Times New Roman"/>
        <w:b w:val="0"/>
        <w:bCs w:val="0"/>
        <w:spacing w:val="-10"/>
        <w:w w:val="99"/>
        <w:sz w:val="28"/>
        <w:szCs w:val="28"/>
      </w:rPr>
    </w:lvl>
    <w:lvl w:ilvl="2">
      <w:numFmt w:val="bullet"/>
      <w:lvlText w:val="•"/>
      <w:lvlJc w:val="left"/>
      <w:pPr>
        <w:ind w:left="2061" w:hanging="476"/>
      </w:pPr>
    </w:lvl>
    <w:lvl w:ilvl="3">
      <w:numFmt w:val="bullet"/>
      <w:lvlText w:val="•"/>
      <w:lvlJc w:val="left"/>
      <w:pPr>
        <w:ind w:left="3034" w:hanging="476"/>
      </w:pPr>
    </w:lvl>
    <w:lvl w:ilvl="4">
      <w:numFmt w:val="bullet"/>
      <w:lvlText w:val="•"/>
      <w:lvlJc w:val="left"/>
      <w:pPr>
        <w:ind w:left="4008" w:hanging="476"/>
      </w:pPr>
    </w:lvl>
    <w:lvl w:ilvl="5">
      <w:numFmt w:val="bullet"/>
      <w:lvlText w:val="•"/>
      <w:lvlJc w:val="left"/>
      <w:pPr>
        <w:ind w:left="4981" w:hanging="476"/>
      </w:pPr>
    </w:lvl>
    <w:lvl w:ilvl="6">
      <w:numFmt w:val="bullet"/>
      <w:lvlText w:val="•"/>
      <w:lvlJc w:val="left"/>
      <w:pPr>
        <w:ind w:left="5955" w:hanging="476"/>
      </w:pPr>
    </w:lvl>
    <w:lvl w:ilvl="7">
      <w:numFmt w:val="bullet"/>
      <w:lvlText w:val="•"/>
      <w:lvlJc w:val="left"/>
      <w:pPr>
        <w:ind w:left="6928" w:hanging="476"/>
      </w:pPr>
    </w:lvl>
    <w:lvl w:ilvl="8">
      <w:numFmt w:val="bullet"/>
      <w:lvlText w:val="•"/>
      <w:lvlJc w:val="left"/>
      <w:pPr>
        <w:ind w:left="7901" w:hanging="476"/>
      </w:pPr>
    </w:lvl>
  </w:abstractNum>
  <w:abstractNum w:abstractNumId="13" w15:restartNumberingAfterBreak="0">
    <w:nsid w:val="0000040F"/>
    <w:multiLevelType w:val="multilevel"/>
    <w:tmpl w:val="00000892"/>
    <w:lvl w:ilvl="0">
      <w:start w:val="7"/>
      <w:numFmt w:val="decimal"/>
      <w:lvlText w:val="%1"/>
      <w:lvlJc w:val="left"/>
      <w:pPr>
        <w:ind w:left="100" w:hanging="476"/>
      </w:pPr>
      <w:rPr>
        <w:rFonts w:cs="Times New Roman"/>
      </w:rPr>
    </w:lvl>
    <w:lvl w:ilvl="1">
      <w:start w:val="1"/>
      <w:numFmt w:val="decimal"/>
      <w:lvlText w:val="%1.%2."/>
      <w:lvlJc w:val="left"/>
      <w:pPr>
        <w:ind w:left="100" w:hanging="476"/>
      </w:pPr>
      <w:rPr>
        <w:rFonts w:ascii="Times New Roman" w:hAnsi="Times New Roman" w:cs="Times New Roman"/>
        <w:b w:val="0"/>
        <w:bCs w:val="0"/>
        <w:spacing w:val="-10"/>
        <w:w w:val="99"/>
        <w:sz w:val="28"/>
        <w:szCs w:val="28"/>
      </w:rPr>
    </w:lvl>
    <w:lvl w:ilvl="2">
      <w:numFmt w:val="bullet"/>
      <w:lvlText w:val="•"/>
      <w:lvlJc w:val="left"/>
      <w:pPr>
        <w:ind w:left="2049" w:hanging="476"/>
      </w:pPr>
    </w:lvl>
    <w:lvl w:ilvl="3">
      <w:numFmt w:val="bullet"/>
      <w:lvlText w:val="•"/>
      <w:lvlJc w:val="left"/>
      <w:pPr>
        <w:ind w:left="3024" w:hanging="476"/>
      </w:pPr>
    </w:lvl>
    <w:lvl w:ilvl="4">
      <w:numFmt w:val="bullet"/>
      <w:lvlText w:val="•"/>
      <w:lvlJc w:val="left"/>
      <w:pPr>
        <w:ind w:left="3999" w:hanging="476"/>
      </w:pPr>
    </w:lvl>
    <w:lvl w:ilvl="5">
      <w:numFmt w:val="bullet"/>
      <w:lvlText w:val="•"/>
      <w:lvlJc w:val="left"/>
      <w:pPr>
        <w:ind w:left="4974" w:hanging="476"/>
      </w:pPr>
    </w:lvl>
    <w:lvl w:ilvl="6">
      <w:numFmt w:val="bullet"/>
      <w:lvlText w:val="•"/>
      <w:lvlJc w:val="left"/>
      <w:pPr>
        <w:ind w:left="5949" w:hanging="476"/>
      </w:pPr>
    </w:lvl>
    <w:lvl w:ilvl="7">
      <w:numFmt w:val="bullet"/>
      <w:lvlText w:val="•"/>
      <w:lvlJc w:val="left"/>
      <w:pPr>
        <w:ind w:left="6924" w:hanging="476"/>
      </w:pPr>
    </w:lvl>
    <w:lvl w:ilvl="8">
      <w:numFmt w:val="bullet"/>
      <w:lvlText w:val="•"/>
      <w:lvlJc w:val="left"/>
      <w:pPr>
        <w:ind w:left="7899" w:hanging="476"/>
      </w:pPr>
    </w:lvl>
  </w:abstractNum>
  <w:abstractNum w:abstractNumId="14" w15:restartNumberingAfterBreak="0">
    <w:nsid w:val="00000410"/>
    <w:multiLevelType w:val="multilevel"/>
    <w:tmpl w:val="00000893"/>
    <w:lvl w:ilvl="0">
      <w:start w:val="1"/>
      <w:numFmt w:val="decimal"/>
      <w:lvlText w:val="%1"/>
      <w:lvlJc w:val="left"/>
      <w:pPr>
        <w:ind w:left="104" w:hanging="495"/>
      </w:pPr>
      <w:rPr>
        <w:rFonts w:cs="Times New Roman"/>
      </w:rPr>
    </w:lvl>
    <w:lvl w:ilvl="1">
      <w:start w:val="7"/>
      <w:numFmt w:val="decimal"/>
      <w:lvlText w:val="%1.%2."/>
      <w:lvlJc w:val="left"/>
      <w:pPr>
        <w:ind w:left="104" w:hanging="495"/>
      </w:pPr>
      <w:rPr>
        <w:rFonts w:ascii="Times New Roman" w:hAnsi="Times New Roman" w:cs="Times New Roman"/>
        <w:b w:val="0"/>
        <w:bCs w:val="0"/>
        <w:spacing w:val="-15"/>
        <w:w w:val="99"/>
        <w:sz w:val="28"/>
        <w:szCs w:val="28"/>
      </w:rPr>
    </w:lvl>
    <w:lvl w:ilvl="2">
      <w:numFmt w:val="bullet"/>
      <w:lvlText w:val="•"/>
      <w:lvlJc w:val="left"/>
      <w:pPr>
        <w:ind w:left="2053" w:hanging="495"/>
      </w:pPr>
    </w:lvl>
    <w:lvl w:ilvl="3">
      <w:numFmt w:val="bullet"/>
      <w:lvlText w:val="•"/>
      <w:lvlJc w:val="left"/>
      <w:pPr>
        <w:ind w:left="3028" w:hanging="495"/>
      </w:pPr>
    </w:lvl>
    <w:lvl w:ilvl="4">
      <w:numFmt w:val="bullet"/>
      <w:lvlText w:val="•"/>
      <w:lvlJc w:val="left"/>
      <w:pPr>
        <w:ind w:left="4002" w:hanging="495"/>
      </w:pPr>
    </w:lvl>
    <w:lvl w:ilvl="5">
      <w:numFmt w:val="bullet"/>
      <w:lvlText w:val="•"/>
      <w:lvlJc w:val="left"/>
      <w:pPr>
        <w:ind w:left="4976" w:hanging="495"/>
      </w:pPr>
    </w:lvl>
    <w:lvl w:ilvl="6">
      <w:numFmt w:val="bullet"/>
      <w:lvlText w:val="•"/>
      <w:lvlJc w:val="left"/>
      <w:pPr>
        <w:ind w:left="5951" w:hanging="495"/>
      </w:pPr>
    </w:lvl>
    <w:lvl w:ilvl="7">
      <w:numFmt w:val="bullet"/>
      <w:lvlText w:val="•"/>
      <w:lvlJc w:val="left"/>
      <w:pPr>
        <w:ind w:left="6925" w:hanging="495"/>
      </w:pPr>
    </w:lvl>
    <w:lvl w:ilvl="8">
      <w:numFmt w:val="bullet"/>
      <w:lvlText w:val="•"/>
      <w:lvlJc w:val="left"/>
      <w:pPr>
        <w:ind w:left="7900" w:hanging="495"/>
      </w:pPr>
    </w:lvl>
  </w:abstractNum>
  <w:abstractNum w:abstractNumId="15" w15:restartNumberingAfterBreak="0">
    <w:nsid w:val="00000411"/>
    <w:multiLevelType w:val="multilevel"/>
    <w:tmpl w:val="00000894"/>
    <w:lvl w:ilvl="0">
      <w:start w:val="2"/>
      <w:numFmt w:val="decimal"/>
      <w:lvlText w:val="%1"/>
      <w:lvlJc w:val="left"/>
      <w:pPr>
        <w:ind w:left="1291" w:hanging="486"/>
      </w:pPr>
      <w:rPr>
        <w:rFonts w:cs="Times New Roman"/>
      </w:rPr>
    </w:lvl>
    <w:lvl w:ilvl="1">
      <w:start w:val="1"/>
      <w:numFmt w:val="decimal"/>
      <w:lvlText w:val="%1.%2."/>
      <w:lvlJc w:val="left"/>
      <w:pPr>
        <w:ind w:left="109" w:hanging="486"/>
      </w:pPr>
      <w:rPr>
        <w:rFonts w:ascii="Times New Roman" w:hAnsi="Times New Roman" w:cs="Times New Roman"/>
        <w:b w:val="0"/>
        <w:bCs w:val="0"/>
        <w:spacing w:val="-10"/>
        <w:w w:val="99"/>
        <w:sz w:val="28"/>
        <w:szCs w:val="28"/>
      </w:rPr>
    </w:lvl>
    <w:lvl w:ilvl="2">
      <w:numFmt w:val="bullet"/>
      <w:lvlText w:val="•"/>
      <w:lvlJc w:val="left"/>
      <w:pPr>
        <w:ind w:left="2241" w:hanging="486"/>
      </w:pPr>
    </w:lvl>
    <w:lvl w:ilvl="3">
      <w:numFmt w:val="bullet"/>
      <w:lvlText w:val="•"/>
      <w:lvlJc w:val="left"/>
      <w:pPr>
        <w:ind w:left="3192" w:hanging="486"/>
      </w:pPr>
    </w:lvl>
    <w:lvl w:ilvl="4">
      <w:numFmt w:val="bullet"/>
      <w:lvlText w:val="•"/>
      <w:lvlJc w:val="left"/>
      <w:pPr>
        <w:ind w:left="4143" w:hanging="486"/>
      </w:pPr>
    </w:lvl>
    <w:lvl w:ilvl="5">
      <w:numFmt w:val="bullet"/>
      <w:lvlText w:val="•"/>
      <w:lvlJc w:val="left"/>
      <w:pPr>
        <w:ind w:left="5094" w:hanging="486"/>
      </w:pPr>
    </w:lvl>
    <w:lvl w:ilvl="6">
      <w:numFmt w:val="bullet"/>
      <w:lvlText w:val="•"/>
      <w:lvlJc w:val="left"/>
      <w:pPr>
        <w:ind w:left="6045" w:hanging="486"/>
      </w:pPr>
    </w:lvl>
    <w:lvl w:ilvl="7">
      <w:numFmt w:val="bullet"/>
      <w:lvlText w:val="•"/>
      <w:lvlJc w:val="left"/>
      <w:pPr>
        <w:ind w:left="6996" w:hanging="486"/>
      </w:pPr>
    </w:lvl>
    <w:lvl w:ilvl="8">
      <w:numFmt w:val="bullet"/>
      <w:lvlText w:val="•"/>
      <w:lvlJc w:val="left"/>
      <w:pPr>
        <w:ind w:left="7947" w:hanging="486"/>
      </w:pPr>
    </w:lvl>
  </w:abstractNum>
  <w:abstractNum w:abstractNumId="16" w15:restartNumberingAfterBreak="0">
    <w:nsid w:val="00000412"/>
    <w:multiLevelType w:val="multilevel"/>
    <w:tmpl w:val="00000895"/>
    <w:lvl w:ilvl="0">
      <w:start w:val="3"/>
      <w:numFmt w:val="decimal"/>
      <w:lvlText w:val="%1"/>
      <w:lvlJc w:val="left"/>
      <w:pPr>
        <w:ind w:left="1286" w:hanging="481"/>
      </w:pPr>
      <w:rPr>
        <w:rFonts w:cs="Times New Roman"/>
      </w:rPr>
    </w:lvl>
    <w:lvl w:ilvl="1">
      <w:start w:val="1"/>
      <w:numFmt w:val="decimal"/>
      <w:lvlText w:val="%1.%2."/>
      <w:lvlJc w:val="left"/>
      <w:pPr>
        <w:ind w:left="1286" w:hanging="481"/>
      </w:pPr>
      <w:rPr>
        <w:rFonts w:ascii="Times New Roman" w:hAnsi="Times New Roman" w:cs="Times New Roman"/>
        <w:b w:val="0"/>
        <w:bCs w:val="0"/>
        <w:spacing w:val="-10"/>
        <w:w w:val="99"/>
        <w:sz w:val="28"/>
        <w:szCs w:val="28"/>
      </w:rPr>
    </w:lvl>
    <w:lvl w:ilvl="2">
      <w:numFmt w:val="bullet"/>
      <w:lvlText w:val="•"/>
      <w:lvlJc w:val="left"/>
      <w:pPr>
        <w:ind w:left="2998" w:hanging="481"/>
      </w:pPr>
    </w:lvl>
    <w:lvl w:ilvl="3">
      <w:numFmt w:val="bullet"/>
      <w:lvlText w:val="•"/>
      <w:lvlJc w:val="left"/>
      <w:pPr>
        <w:ind w:left="3855" w:hanging="481"/>
      </w:pPr>
    </w:lvl>
    <w:lvl w:ilvl="4">
      <w:numFmt w:val="bullet"/>
      <w:lvlText w:val="•"/>
      <w:lvlJc w:val="left"/>
      <w:pPr>
        <w:ind w:left="4711" w:hanging="481"/>
      </w:pPr>
    </w:lvl>
    <w:lvl w:ilvl="5">
      <w:numFmt w:val="bullet"/>
      <w:lvlText w:val="•"/>
      <w:lvlJc w:val="left"/>
      <w:pPr>
        <w:ind w:left="5567" w:hanging="481"/>
      </w:pPr>
    </w:lvl>
    <w:lvl w:ilvl="6">
      <w:numFmt w:val="bullet"/>
      <w:lvlText w:val="•"/>
      <w:lvlJc w:val="left"/>
      <w:pPr>
        <w:ind w:left="6423" w:hanging="481"/>
      </w:pPr>
    </w:lvl>
    <w:lvl w:ilvl="7">
      <w:numFmt w:val="bullet"/>
      <w:lvlText w:val="•"/>
      <w:lvlJc w:val="left"/>
      <w:pPr>
        <w:ind w:left="7280" w:hanging="481"/>
      </w:pPr>
    </w:lvl>
    <w:lvl w:ilvl="8">
      <w:numFmt w:val="bullet"/>
      <w:lvlText w:val="•"/>
      <w:lvlJc w:val="left"/>
      <w:pPr>
        <w:ind w:left="8136" w:hanging="481"/>
      </w:pPr>
    </w:lvl>
  </w:abstractNum>
  <w:abstractNum w:abstractNumId="17" w15:restartNumberingAfterBreak="0">
    <w:nsid w:val="00000413"/>
    <w:multiLevelType w:val="multilevel"/>
    <w:tmpl w:val="00000896"/>
    <w:lvl w:ilvl="0">
      <w:start w:val="4"/>
      <w:numFmt w:val="decimal"/>
      <w:lvlText w:val="%1"/>
      <w:lvlJc w:val="left"/>
      <w:pPr>
        <w:ind w:left="119" w:hanging="558"/>
      </w:pPr>
      <w:rPr>
        <w:rFonts w:cs="Times New Roman"/>
      </w:rPr>
    </w:lvl>
    <w:lvl w:ilvl="1">
      <w:start w:val="1"/>
      <w:numFmt w:val="decimal"/>
      <w:lvlText w:val="%1.%2."/>
      <w:lvlJc w:val="left"/>
      <w:pPr>
        <w:ind w:left="119" w:hanging="558"/>
      </w:pPr>
      <w:rPr>
        <w:rFonts w:ascii="Times New Roman" w:hAnsi="Times New Roman" w:cs="Times New Roman"/>
        <w:b w:val="0"/>
        <w:bCs w:val="0"/>
        <w:spacing w:val="-10"/>
        <w:w w:val="99"/>
        <w:sz w:val="28"/>
        <w:szCs w:val="28"/>
      </w:rPr>
    </w:lvl>
    <w:lvl w:ilvl="2">
      <w:numFmt w:val="bullet"/>
      <w:lvlText w:val="-"/>
      <w:lvlJc w:val="left"/>
      <w:pPr>
        <w:ind w:left="1651" w:hanging="159"/>
      </w:pPr>
      <w:rPr>
        <w:rFonts w:ascii="Times New Roman" w:hAnsi="Times New Roman"/>
        <w:b w:val="0"/>
        <w:w w:val="99"/>
        <w:sz w:val="28"/>
      </w:rPr>
    </w:lvl>
    <w:lvl w:ilvl="3">
      <w:numFmt w:val="bullet"/>
      <w:lvlText w:val="•"/>
      <w:lvlJc w:val="left"/>
      <w:pPr>
        <w:ind w:left="3472" w:hanging="159"/>
      </w:pPr>
    </w:lvl>
    <w:lvl w:ilvl="4">
      <w:numFmt w:val="bullet"/>
      <w:lvlText w:val="•"/>
      <w:lvlJc w:val="left"/>
      <w:pPr>
        <w:ind w:left="4383" w:hanging="159"/>
      </w:pPr>
    </w:lvl>
    <w:lvl w:ilvl="5">
      <w:numFmt w:val="bullet"/>
      <w:lvlText w:val="•"/>
      <w:lvlJc w:val="left"/>
      <w:pPr>
        <w:ind w:left="5294" w:hanging="159"/>
      </w:pPr>
    </w:lvl>
    <w:lvl w:ilvl="6">
      <w:numFmt w:val="bullet"/>
      <w:lvlText w:val="•"/>
      <w:lvlJc w:val="left"/>
      <w:pPr>
        <w:ind w:left="6205" w:hanging="159"/>
      </w:pPr>
    </w:lvl>
    <w:lvl w:ilvl="7">
      <w:numFmt w:val="bullet"/>
      <w:lvlText w:val="•"/>
      <w:lvlJc w:val="left"/>
      <w:pPr>
        <w:ind w:left="7116" w:hanging="159"/>
      </w:pPr>
    </w:lvl>
    <w:lvl w:ilvl="8">
      <w:numFmt w:val="bullet"/>
      <w:lvlText w:val="•"/>
      <w:lvlJc w:val="left"/>
      <w:pPr>
        <w:ind w:left="8027" w:hanging="159"/>
      </w:pPr>
    </w:lvl>
  </w:abstractNum>
  <w:abstractNum w:abstractNumId="18" w15:restartNumberingAfterBreak="0">
    <w:nsid w:val="00000414"/>
    <w:multiLevelType w:val="multilevel"/>
    <w:tmpl w:val="00000897"/>
    <w:lvl w:ilvl="0">
      <w:start w:val="4"/>
      <w:numFmt w:val="decimal"/>
      <w:lvlText w:val="%1"/>
      <w:lvlJc w:val="left"/>
      <w:pPr>
        <w:ind w:left="109" w:hanging="774"/>
      </w:pPr>
      <w:rPr>
        <w:rFonts w:cs="Times New Roman"/>
      </w:rPr>
    </w:lvl>
    <w:lvl w:ilvl="1">
      <w:start w:val="8"/>
      <w:numFmt w:val="decimal"/>
      <w:lvlText w:val="%1.%2"/>
      <w:lvlJc w:val="left"/>
      <w:pPr>
        <w:ind w:left="109" w:hanging="774"/>
      </w:pPr>
      <w:rPr>
        <w:rFonts w:cs="Times New Roman"/>
      </w:rPr>
    </w:lvl>
    <w:lvl w:ilvl="2">
      <w:start w:val="1"/>
      <w:numFmt w:val="decimal"/>
      <w:lvlText w:val="%1.%2.%3."/>
      <w:lvlJc w:val="left"/>
      <w:pPr>
        <w:ind w:left="109" w:hanging="774"/>
      </w:pPr>
      <w:rPr>
        <w:rFonts w:ascii="Times New Roman" w:hAnsi="Times New Roman" w:cs="Times New Roman"/>
        <w:b w:val="0"/>
        <w:bCs w:val="0"/>
        <w:spacing w:val="-5"/>
        <w:w w:val="99"/>
        <w:sz w:val="28"/>
        <w:szCs w:val="28"/>
      </w:rPr>
    </w:lvl>
    <w:lvl w:ilvl="3">
      <w:numFmt w:val="bullet"/>
      <w:lvlText w:val="•"/>
      <w:lvlJc w:val="left"/>
      <w:pPr>
        <w:ind w:left="3031" w:hanging="774"/>
      </w:pPr>
    </w:lvl>
    <w:lvl w:ilvl="4">
      <w:numFmt w:val="bullet"/>
      <w:lvlText w:val="•"/>
      <w:lvlJc w:val="left"/>
      <w:pPr>
        <w:ind w:left="4005" w:hanging="774"/>
      </w:pPr>
    </w:lvl>
    <w:lvl w:ilvl="5">
      <w:numFmt w:val="bullet"/>
      <w:lvlText w:val="•"/>
      <w:lvlJc w:val="left"/>
      <w:pPr>
        <w:ind w:left="4979" w:hanging="774"/>
      </w:pPr>
    </w:lvl>
    <w:lvl w:ilvl="6">
      <w:numFmt w:val="bullet"/>
      <w:lvlText w:val="•"/>
      <w:lvlJc w:val="left"/>
      <w:pPr>
        <w:ind w:left="5953" w:hanging="774"/>
      </w:pPr>
    </w:lvl>
    <w:lvl w:ilvl="7">
      <w:numFmt w:val="bullet"/>
      <w:lvlText w:val="•"/>
      <w:lvlJc w:val="left"/>
      <w:pPr>
        <w:ind w:left="6927" w:hanging="774"/>
      </w:pPr>
    </w:lvl>
    <w:lvl w:ilvl="8">
      <w:numFmt w:val="bullet"/>
      <w:lvlText w:val="•"/>
      <w:lvlJc w:val="left"/>
      <w:pPr>
        <w:ind w:left="7901" w:hanging="774"/>
      </w:pPr>
    </w:lvl>
  </w:abstractNum>
  <w:abstractNum w:abstractNumId="19" w15:restartNumberingAfterBreak="0">
    <w:nsid w:val="00000415"/>
    <w:multiLevelType w:val="multilevel"/>
    <w:tmpl w:val="00000898"/>
    <w:lvl w:ilvl="0">
      <w:start w:val="4"/>
      <w:numFmt w:val="decimal"/>
      <w:lvlText w:val="%1"/>
      <w:lvlJc w:val="left"/>
      <w:pPr>
        <w:ind w:left="104" w:hanging="951"/>
      </w:pPr>
      <w:rPr>
        <w:rFonts w:cs="Times New Roman"/>
      </w:rPr>
    </w:lvl>
    <w:lvl w:ilvl="1">
      <w:start w:val="8"/>
      <w:numFmt w:val="decimal"/>
      <w:lvlText w:val="%1.%2"/>
      <w:lvlJc w:val="left"/>
      <w:pPr>
        <w:ind w:left="104" w:hanging="951"/>
      </w:pPr>
      <w:rPr>
        <w:rFonts w:cs="Times New Roman"/>
      </w:rPr>
    </w:lvl>
    <w:lvl w:ilvl="2">
      <w:start w:val="4"/>
      <w:numFmt w:val="decimal"/>
      <w:lvlText w:val="%1.%2.%3."/>
      <w:lvlJc w:val="left"/>
      <w:pPr>
        <w:ind w:left="104" w:hanging="951"/>
      </w:pPr>
      <w:rPr>
        <w:rFonts w:ascii="Times New Roman" w:hAnsi="Times New Roman" w:cs="Times New Roman"/>
        <w:b w:val="0"/>
        <w:bCs w:val="0"/>
        <w:spacing w:val="-5"/>
        <w:w w:val="99"/>
        <w:sz w:val="28"/>
        <w:szCs w:val="28"/>
      </w:rPr>
    </w:lvl>
    <w:lvl w:ilvl="3">
      <w:numFmt w:val="bullet"/>
      <w:lvlText w:val="-"/>
      <w:lvlJc w:val="left"/>
      <w:pPr>
        <w:ind w:left="973" w:hanging="159"/>
      </w:pPr>
      <w:rPr>
        <w:rFonts w:ascii="Times New Roman" w:hAnsi="Times New Roman"/>
        <w:b w:val="0"/>
        <w:w w:val="99"/>
        <w:sz w:val="28"/>
      </w:rPr>
    </w:lvl>
    <w:lvl w:ilvl="4">
      <w:numFmt w:val="bullet"/>
      <w:lvlText w:val="•"/>
      <w:lvlJc w:val="left"/>
      <w:pPr>
        <w:ind w:left="3932" w:hanging="159"/>
      </w:pPr>
    </w:lvl>
    <w:lvl w:ilvl="5">
      <w:numFmt w:val="bullet"/>
      <w:lvlText w:val="•"/>
      <w:lvlJc w:val="left"/>
      <w:pPr>
        <w:ind w:left="4918" w:hanging="159"/>
      </w:pPr>
    </w:lvl>
    <w:lvl w:ilvl="6">
      <w:numFmt w:val="bullet"/>
      <w:lvlText w:val="•"/>
      <w:lvlJc w:val="left"/>
      <w:pPr>
        <w:ind w:left="5904" w:hanging="159"/>
      </w:pPr>
    </w:lvl>
    <w:lvl w:ilvl="7">
      <w:numFmt w:val="bullet"/>
      <w:lvlText w:val="•"/>
      <w:lvlJc w:val="left"/>
      <w:pPr>
        <w:ind w:left="6890" w:hanging="159"/>
      </w:pPr>
    </w:lvl>
    <w:lvl w:ilvl="8">
      <w:numFmt w:val="bullet"/>
      <w:lvlText w:val="•"/>
      <w:lvlJc w:val="left"/>
      <w:pPr>
        <w:ind w:left="7876" w:hanging="159"/>
      </w:pPr>
    </w:lvl>
  </w:abstractNum>
  <w:abstractNum w:abstractNumId="20" w15:restartNumberingAfterBreak="0">
    <w:nsid w:val="00000416"/>
    <w:multiLevelType w:val="multilevel"/>
    <w:tmpl w:val="00000899"/>
    <w:lvl w:ilvl="0">
      <w:start w:val="4"/>
      <w:numFmt w:val="decimal"/>
      <w:lvlText w:val="%1"/>
      <w:lvlJc w:val="left"/>
      <w:pPr>
        <w:ind w:left="114" w:hanging="486"/>
      </w:pPr>
      <w:rPr>
        <w:rFonts w:cs="Times New Roman"/>
      </w:rPr>
    </w:lvl>
    <w:lvl w:ilvl="1">
      <w:start w:val="9"/>
      <w:numFmt w:val="decimal"/>
      <w:lvlText w:val="%1.%2."/>
      <w:lvlJc w:val="left"/>
      <w:pPr>
        <w:ind w:left="114" w:hanging="486"/>
      </w:pPr>
      <w:rPr>
        <w:rFonts w:ascii="Times New Roman" w:hAnsi="Times New Roman" w:cs="Times New Roman"/>
        <w:b w:val="0"/>
        <w:bCs w:val="0"/>
        <w:spacing w:val="-10"/>
        <w:w w:val="99"/>
        <w:sz w:val="28"/>
        <w:szCs w:val="28"/>
      </w:rPr>
    </w:lvl>
    <w:lvl w:ilvl="2">
      <w:start w:val="1"/>
      <w:numFmt w:val="decimal"/>
      <w:lvlText w:val="%1.%2.%3."/>
      <w:lvlJc w:val="left"/>
      <w:pPr>
        <w:ind w:left="100" w:hanging="913"/>
      </w:pPr>
      <w:rPr>
        <w:rFonts w:ascii="Times New Roman" w:hAnsi="Times New Roman" w:cs="Times New Roman"/>
        <w:b w:val="0"/>
        <w:bCs w:val="0"/>
        <w:spacing w:val="-5"/>
        <w:w w:val="99"/>
        <w:sz w:val="28"/>
        <w:szCs w:val="28"/>
      </w:rPr>
    </w:lvl>
    <w:lvl w:ilvl="3">
      <w:numFmt w:val="bullet"/>
      <w:lvlText w:val="•"/>
      <w:lvlJc w:val="left"/>
      <w:pPr>
        <w:ind w:left="2277" w:hanging="913"/>
      </w:pPr>
    </w:lvl>
    <w:lvl w:ilvl="4">
      <w:numFmt w:val="bullet"/>
      <w:lvlText w:val="•"/>
      <w:lvlJc w:val="left"/>
      <w:pPr>
        <w:ind w:left="3359" w:hanging="913"/>
      </w:pPr>
    </w:lvl>
    <w:lvl w:ilvl="5">
      <w:numFmt w:val="bullet"/>
      <w:lvlText w:val="•"/>
      <w:lvlJc w:val="left"/>
      <w:pPr>
        <w:ind w:left="4440" w:hanging="913"/>
      </w:pPr>
    </w:lvl>
    <w:lvl w:ilvl="6">
      <w:numFmt w:val="bullet"/>
      <w:lvlText w:val="•"/>
      <w:lvlJc w:val="left"/>
      <w:pPr>
        <w:ind w:left="5522" w:hanging="913"/>
      </w:pPr>
    </w:lvl>
    <w:lvl w:ilvl="7">
      <w:numFmt w:val="bullet"/>
      <w:lvlText w:val="•"/>
      <w:lvlJc w:val="left"/>
      <w:pPr>
        <w:ind w:left="6604" w:hanging="913"/>
      </w:pPr>
    </w:lvl>
    <w:lvl w:ilvl="8">
      <w:numFmt w:val="bullet"/>
      <w:lvlText w:val="•"/>
      <w:lvlJc w:val="left"/>
      <w:pPr>
        <w:ind w:left="7685" w:hanging="913"/>
      </w:pPr>
    </w:lvl>
  </w:abstractNum>
  <w:abstractNum w:abstractNumId="21" w15:restartNumberingAfterBreak="0">
    <w:nsid w:val="00000417"/>
    <w:multiLevelType w:val="multilevel"/>
    <w:tmpl w:val="0000089A"/>
    <w:lvl w:ilvl="0">
      <w:numFmt w:val="bullet"/>
      <w:lvlText w:val="-"/>
      <w:lvlJc w:val="left"/>
      <w:pPr>
        <w:ind w:left="100" w:hanging="351"/>
      </w:pPr>
      <w:rPr>
        <w:rFonts w:ascii="Times New Roman" w:hAnsi="Times New Roman"/>
        <w:b w:val="0"/>
        <w:w w:val="99"/>
        <w:sz w:val="28"/>
      </w:rPr>
    </w:lvl>
    <w:lvl w:ilvl="1">
      <w:numFmt w:val="bullet"/>
      <w:lvlText w:val="•"/>
      <w:lvlJc w:val="left"/>
      <w:pPr>
        <w:ind w:left="1075" w:hanging="351"/>
      </w:pPr>
    </w:lvl>
    <w:lvl w:ilvl="2">
      <w:numFmt w:val="bullet"/>
      <w:lvlText w:val="•"/>
      <w:lvlJc w:val="left"/>
      <w:pPr>
        <w:ind w:left="2049" w:hanging="351"/>
      </w:pPr>
    </w:lvl>
    <w:lvl w:ilvl="3">
      <w:numFmt w:val="bullet"/>
      <w:lvlText w:val="•"/>
      <w:lvlJc w:val="left"/>
      <w:pPr>
        <w:ind w:left="3024" w:hanging="351"/>
      </w:pPr>
    </w:lvl>
    <w:lvl w:ilvl="4">
      <w:numFmt w:val="bullet"/>
      <w:lvlText w:val="•"/>
      <w:lvlJc w:val="left"/>
      <w:pPr>
        <w:ind w:left="3999" w:hanging="351"/>
      </w:pPr>
    </w:lvl>
    <w:lvl w:ilvl="5">
      <w:numFmt w:val="bullet"/>
      <w:lvlText w:val="•"/>
      <w:lvlJc w:val="left"/>
      <w:pPr>
        <w:ind w:left="4974" w:hanging="351"/>
      </w:pPr>
    </w:lvl>
    <w:lvl w:ilvl="6">
      <w:numFmt w:val="bullet"/>
      <w:lvlText w:val="•"/>
      <w:lvlJc w:val="left"/>
      <w:pPr>
        <w:ind w:left="5949" w:hanging="351"/>
      </w:pPr>
    </w:lvl>
    <w:lvl w:ilvl="7">
      <w:numFmt w:val="bullet"/>
      <w:lvlText w:val="•"/>
      <w:lvlJc w:val="left"/>
      <w:pPr>
        <w:ind w:left="6924" w:hanging="351"/>
      </w:pPr>
    </w:lvl>
    <w:lvl w:ilvl="8">
      <w:numFmt w:val="bullet"/>
      <w:lvlText w:val="•"/>
      <w:lvlJc w:val="left"/>
      <w:pPr>
        <w:ind w:left="7899" w:hanging="351"/>
      </w:pPr>
    </w:lvl>
  </w:abstractNum>
  <w:abstractNum w:abstractNumId="22" w15:restartNumberingAfterBreak="0">
    <w:nsid w:val="00000418"/>
    <w:multiLevelType w:val="multilevel"/>
    <w:tmpl w:val="0000089B"/>
    <w:lvl w:ilvl="0">
      <w:start w:val="5"/>
      <w:numFmt w:val="decimal"/>
      <w:lvlText w:val="%1"/>
      <w:lvlJc w:val="left"/>
      <w:pPr>
        <w:ind w:left="133" w:hanging="706"/>
      </w:pPr>
      <w:rPr>
        <w:rFonts w:cs="Times New Roman"/>
      </w:rPr>
    </w:lvl>
    <w:lvl w:ilvl="1">
      <w:start w:val="1"/>
      <w:numFmt w:val="decimal"/>
      <w:lvlText w:val="%1.%2."/>
      <w:lvlJc w:val="left"/>
      <w:pPr>
        <w:ind w:left="133" w:hanging="706"/>
      </w:pPr>
      <w:rPr>
        <w:rFonts w:ascii="Times New Roman" w:hAnsi="Times New Roman" w:cs="Times New Roman"/>
        <w:b w:val="0"/>
        <w:bCs w:val="0"/>
        <w:spacing w:val="-10"/>
        <w:w w:val="99"/>
        <w:sz w:val="28"/>
        <w:szCs w:val="28"/>
      </w:rPr>
    </w:lvl>
    <w:lvl w:ilvl="2">
      <w:numFmt w:val="bullet"/>
      <w:lvlText w:val="•"/>
      <w:lvlJc w:val="left"/>
      <w:pPr>
        <w:ind w:left="2076" w:hanging="706"/>
      </w:pPr>
    </w:lvl>
    <w:lvl w:ilvl="3">
      <w:numFmt w:val="bullet"/>
      <w:lvlText w:val="•"/>
      <w:lvlJc w:val="left"/>
      <w:pPr>
        <w:ind w:left="3048" w:hanging="706"/>
      </w:pPr>
    </w:lvl>
    <w:lvl w:ilvl="4">
      <w:numFmt w:val="bullet"/>
      <w:lvlText w:val="•"/>
      <w:lvlJc w:val="left"/>
      <w:pPr>
        <w:ind w:left="4019" w:hanging="706"/>
      </w:pPr>
    </w:lvl>
    <w:lvl w:ilvl="5">
      <w:numFmt w:val="bullet"/>
      <w:lvlText w:val="•"/>
      <w:lvlJc w:val="left"/>
      <w:pPr>
        <w:ind w:left="4991" w:hanging="706"/>
      </w:pPr>
    </w:lvl>
    <w:lvl w:ilvl="6">
      <w:numFmt w:val="bullet"/>
      <w:lvlText w:val="•"/>
      <w:lvlJc w:val="left"/>
      <w:pPr>
        <w:ind w:left="5962" w:hanging="706"/>
      </w:pPr>
    </w:lvl>
    <w:lvl w:ilvl="7">
      <w:numFmt w:val="bullet"/>
      <w:lvlText w:val="•"/>
      <w:lvlJc w:val="left"/>
      <w:pPr>
        <w:ind w:left="6934" w:hanging="706"/>
      </w:pPr>
    </w:lvl>
    <w:lvl w:ilvl="8">
      <w:numFmt w:val="bullet"/>
      <w:lvlText w:val="•"/>
      <w:lvlJc w:val="left"/>
      <w:pPr>
        <w:ind w:left="7905" w:hanging="706"/>
      </w:pPr>
    </w:lvl>
  </w:abstractNum>
  <w:abstractNum w:abstractNumId="23" w15:restartNumberingAfterBreak="0">
    <w:nsid w:val="00000419"/>
    <w:multiLevelType w:val="multilevel"/>
    <w:tmpl w:val="0000089C"/>
    <w:lvl w:ilvl="0">
      <w:start w:val="6"/>
      <w:numFmt w:val="decimal"/>
      <w:lvlText w:val="%1"/>
      <w:lvlJc w:val="left"/>
      <w:pPr>
        <w:ind w:left="119" w:hanging="505"/>
      </w:pPr>
      <w:rPr>
        <w:rFonts w:cs="Times New Roman"/>
      </w:rPr>
    </w:lvl>
    <w:lvl w:ilvl="1">
      <w:start w:val="1"/>
      <w:numFmt w:val="decimal"/>
      <w:lvlText w:val="%1.%2."/>
      <w:lvlJc w:val="left"/>
      <w:pPr>
        <w:ind w:left="119" w:hanging="505"/>
      </w:pPr>
      <w:rPr>
        <w:rFonts w:ascii="Times New Roman" w:hAnsi="Times New Roman" w:cs="Times New Roman"/>
        <w:b w:val="0"/>
        <w:bCs w:val="0"/>
        <w:spacing w:val="-10"/>
        <w:w w:val="99"/>
        <w:sz w:val="28"/>
        <w:szCs w:val="28"/>
      </w:rPr>
    </w:lvl>
    <w:lvl w:ilvl="2">
      <w:numFmt w:val="bullet"/>
      <w:lvlText w:val="•"/>
      <w:lvlJc w:val="left"/>
      <w:pPr>
        <w:ind w:left="2065" w:hanging="505"/>
      </w:pPr>
    </w:lvl>
    <w:lvl w:ilvl="3">
      <w:numFmt w:val="bullet"/>
      <w:lvlText w:val="•"/>
      <w:lvlJc w:val="left"/>
      <w:pPr>
        <w:ind w:left="3038" w:hanging="505"/>
      </w:pPr>
    </w:lvl>
    <w:lvl w:ilvl="4">
      <w:numFmt w:val="bullet"/>
      <w:lvlText w:val="•"/>
      <w:lvlJc w:val="left"/>
      <w:pPr>
        <w:ind w:left="4011" w:hanging="505"/>
      </w:pPr>
    </w:lvl>
    <w:lvl w:ilvl="5">
      <w:numFmt w:val="bullet"/>
      <w:lvlText w:val="•"/>
      <w:lvlJc w:val="left"/>
      <w:pPr>
        <w:ind w:left="4984" w:hanging="505"/>
      </w:pPr>
    </w:lvl>
    <w:lvl w:ilvl="6">
      <w:numFmt w:val="bullet"/>
      <w:lvlText w:val="•"/>
      <w:lvlJc w:val="left"/>
      <w:pPr>
        <w:ind w:left="5957" w:hanging="505"/>
      </w:pPr>
    </w:lvl>
    <w:lvl w:ilvl="7">
      <w:numFmt w:val="bullet"/>
      <w:lvlText w:val="•"/>
      <w:lvlJc w:val="left"/>
      <w:pPr>
        <w:ind w:left="6929" w:hanging="505"/>
      </w:pPr>
    </w:lvl>
    <w:lvl w:ilvl="8">
      <w:numFmt w:val="bullet"/>
      <w:lvlText w:val="•"/>
      <w:lvlJc w:val="left"/>
      <w:pPr>
        <w:ind w:left="7902" w:hanging="505"/>
      </w:pPr>
    </w:lvl>
  </w:abstractNum>
  <w:abstractNum w:abstractNumId="24" w15:restartNumberingAfterBreak="0">
    <w:nsid w:val="0000041A"/>
    <w:multiLevelType w:val="multilevel"/>
    <w:tmpl w:val="0000089D"/>
    <w:lvl w:ilvl="0">
      <w:start w:val="1"/>
      <w:numFmt w:val="decimal"/>
      <w:lvlText w:val="%1"/>
      <w:lvlJc w:val="left"/>
      <w:pPr>
        <w:ind w:left="100" w:hanging="494"/>
      </w:pPr>
      <w:rPr>
        <w:rFonts w:cs="Times New Roman"/>
      </w:rPr>
    </w:lvl>
    <w:lvl w:ilvl="1">
      <w:start w:val="3"/>
      <w:numFmt w:val="decimal"/>
      <w:lvlText w:val="%1.%2."/>
      <w:lvlJc w:val="left"/>
      <w:pPr>
        <w:ind w:left="100" w:hanging="494"/>
      </w:pPr>
      <w:rPr>
        <w:rFonts w:ascii="Times New Roman" w:hAnsi="Times New Roman" w:cs="Times New Roman"/>
        <w:b w:val="0"/>
        <w:bCs w:val="0"/>
        <w:w w:val="99"/>
        <w:sz w:val="28"/>
        <w:szCs w:val="28"/>
      </w:rPr>
    </w:lvl>
    <w:lvl w:ilvl="2">
      <w:numFmt w:val="bullet"/>
      <w:lvlText w:val="•"/>
      <w:lvlJc w:val="left"/>
      <w:pPr>
        <w:ind w:left="2049" w:hanging="494"/>
      </w:pPr>
    </w:lvl>
    <w:lvl w:ilvl="3">
      <w:numFmt w:val="bullet"/>
      <w:lvlText w:val="•"/>
      <w:lvlJc w:val="left"/>
      <w:pPr>
        <w:ind w:left="3024" w:hanging="494"/>
      </w:pPr>
    </w:lvl>
    <w:lvl w:ilvl="4">
      <w:numFmt w:val="bullet"/>
      <w:lvlText w:val="•"/>
      <w:lvlJc w:val="left"/>
      <w:pPr>
        <w:ind w:left="3999" w:hanging="494"/>
      </w:pPr>
    </w:lvl>
    <w:lvl w:ilvl="5">
      <w:numFmt w:val="bullet"/>
      <w:lvlText w:val="•"/>
      <w:lvlJc w:val="left"/>
      <w:pPr>
        <w:ind w:left="4974" w:hanging="494"/>
      </w:pPr>
    </w:lvl>
    <w:lvl w:ilvl="6">
      <w:numFmt w:val="bullet"/>
      <w:lvlText w:val="•"/>
      <w:lvlJc w:val="left"/>
      <w:pPr>
        <w:ind w:left="5949" w:hanging="494"/>
      </w:pPr>
    </w:lvl>
    <w:lvl w:ilvl="7">
      <w:numFmt w:val="bullet"/>
      <w:lvlText w:val="•"/>
      <w:lvlJc w:val="left"/>
      <w:pPr>
        <w:ind w:left="6924" w:hanging="494"/>
      </w:pPr>
    </w:lvl>
    <w:lvl w:ilvl="8">
      <w:numFmt w:val="bullet"/>
      <w:lvlText w:val="•"/>
      <w:lvlJc w:val="left"/>
      <w:pPr>
        <w:ind w:left="7899" w:hanging="494"/>
      </w:pPr>
    </w:lvl>
  </w:abstractNum>
  <w:abstractNum w:abstractNumId="25" w15:restartNumberingAfterBreak="0">
    <w:nsid w:val="0000041B"/>
    <w:multiLevelType w:val="multilevel"/>
    <w:tmpl w:val="0000089E"/>
    <w:lvl w:ilvl="0">
      <w:numFmt w:val="bullet"/>
      <w:lvlText w:val="-"/>
      <w:lvlJc w:val="left"/>
      <w:pPr>
        <w:ind w:left="100" w:hanging="337"/>
      </w:pPr>
      <w:rPr>
        <w:rFonts w:ascii="Times New Roman" w:hAnsi="Times New Roman"/>
        <w:b w:val="0"/>
        <w:w w:val="99"/>
        <w:sz w:val="28"/>
      </w:rPr>
    </w:lvl>
    <w:lvl w:ilvl="1">
      <w:numFmt w:val="bullet"/>
      <w:lvlText w:val="•"/>
      <w:lvlJc w:val="left"/>
      <w:pPr>
        <w:ind w:left="1075" w:hanging="337"/>
      </w:pPr>
    </w:lvl>
    <w:lvl w:ilvl="2">
      <w:numFmt w:val="bullet"/>
      <w:lvlText w:val="•"/>
      <w:lvlJc w:val="left"/>
      <w:pPr>
        <w:ind w:left="2049" w:hanging="337"/>
      </w:pPr>
    </w:lvl>
    <w:lvl w:ilvl="3">
      <w:numFmt w:val="bullet"/>
      <w:lvlText w:val="•"/>
      <w:lvlJc w:val="left"/>
      <w:pPr>
        <w:ind w:left="3024" w:hanging="337"/>
      </w:pPr>
    </w:lvl>
    <w:lvl w:ilvl="4">
      <w:numFmt w:val="bullet"/>
      <w:lvlText w:val="•"/>
      <w:lvlJc w:val="left"/>
      <w:pPr>
        <w:ind w:left="3999" w:hanging="337"/>
      </w:pPr>
    </w:lvl>
    <w:lvl w:ilvl="5">
      <w:numFmt w:val="bullet"/>
      <w:lvlText w:val="•"/>
      <w:lvlJc w:val="left"/>
      <w:pPr>
        <w:ind w:left="4974" w:hanging="337"/>
      </w:pPr>
    </w:lvl>
    <w:lvl w:ilvl="6">
      <w:numFmt w:val="bullet"/>
      <w:lvlText w:val="•"/>
      <w:lvlJc w:val="left"/>
      <w:pPr>
        <w:ind w:left="5949" w:hanging="337"/>
      </w:pPr>
    </w:lvl>
    <w:lvl w:ilvl="7">
      <w:numFmt w:val="bullet"/>
      <w:lvlText w:val="•"/>
      <w:lvlJc w:val="left"/>
      <w:pPr>
        <w:ind w:left="6924" w:hanging="337"/>
      </w:pPr>
    </w:lvl>
    <w:lvl w:ilvl="8">
      <w:numFmt w:val="bullet"/>
      <w:lvlText w:val="•"/>
      <w:lvlJc w:val="left"/>
      <w:pPr>
        <w:ind w:left="7899" w:hanging="337"/>
      </w:pPr>
    </w:lvl>
  </w:abstractNum>
  <w:abstractNum w:abstractNumId="26" w15:restartNumberingAfterBreak="0">
    <w:nsid w:val="0000041C"/>
    <w:multiLevelType w:val="multilevel"/>
    <w:tmpl w:val="0000089F"/>
    <w:lvl w:ilvl="0">
      <w:start w:val="2"/>
      <w:numFmt w:val="decimal"/>
      <w:lvlText w:val="%1"/>
      <w:lvlJc w:val="left"/>
      <w:pPr>
        <w:ind w:left="100" w:hanging="547"/>
      </w:pPr>
      <w:rPr>
        <w:rFonts w:cs="Times New Roman"/>
      </w:rPr>
    </w:lvl>
    <w:lvl w:ilvl="1">
      <w:start w:val="1"/>
      <w:numFmt w:val="decimal"/>
      <w:lvlText w:val="%1.%2."/>
      <w:lvlJc w:val="left"/>
      <w:pPr>
        <w:ind w:left="100" w:hanging="547"/>
      </w:pPr>
      <w:rPr>
        <w:rFonts w:ascii="Times New Roman" w:hAnsi="Times New Roman" w:cs="Times New Roman"/>
        <w:b w:val="0"/>
        <w:bCs w:val="0"/>
        <w:w w:val="99"/>
        <w:sz w:val="28"/>
        <w:szCs w:val="28"/>
      </w:rPr>
    </w:lvl>
    <w:lvl w:ilvl="2">
      <w:numFmt w:val="bullet"/>
      <w:lvlText w:val="•"/>
      <w:lvlJc w:val="left"/>
      <w:pPr>
        <w:ind w:left="2049" w:hanging="547"/>
      </w:pPr>
    </w:lvl>
    <w:lvl w:ilvl="3">
      <w:numFmt w:val="bullet"/>
      <w:lvlText w:val="•"/>
      <w:lvlJc w:val="left"/>
      <w:pPr>
        <w:ind w:left="3024" w:hanging="547"/>
      </w:pPr>
    </w:lvl>
    <w:lvl w:ilvl="4">
      <w:numFmt w:val="bullet"/>
      <w:lvlText w:val="•"/>
      <w:lvlJc w:val="left"/>
      <w:pPr>
        <w:ind w:left="3999" w:hanging="547"/>
      </w:pPr>
    </w:lvl>
    <w:lvl w:ilvl="5">
      <w:numFmt w:val="bullet"/>
      <w:lvlText w:val="•"/>
      <w:lvlJc w:val="left"/>
      <w:pPr>
        <w:ind w:left="4974" w:hanging="547"/>
      </w:pPr>
    </w:lvl>
    <w:lvl w:ilvl="6">
      <w:numFmt w:val="bullet"/>
      <w:lvlText w:val="•"/>
      <w:lvlJc w:val="left"/>
      <w:pPr>
        <w:ind w:left="5949" w:hanging="547"/>
      </w:pPr>
    </w:lvl>
    <w:lvl w:ilvl="7">
      <w:numFmt w:val="bullet"/>
      <w:lvlText w:val="•"/>
      <w:lvlJc w:val="left"/>
      <w:pPr>
        <w:ind w:left="6924" w:hanging="547"/>
      </w:pPr>
    </w:lvl>
    <w:lvl w:ilvl="8">
      <w:numFmt w:val="bullet"/>
      <w:lvlText w:val="•"/>
      <w:lvlJc w:val="left"/>
      <w:pPr>
        <w:ind w:left="7899" w:hanging="547"/>
      </w:pPr>
    </w:lvl>
  </w:abstractNum>
  <w:abstractNum w:abstractNumId="27" w15:restartNumberingAfterBreak="0">
    <w:nsid w:val="0000041D"/>
    <w:multiLevelType w:val="multilevel"/>
    <w:tmpl w:val="000008A0"/>
    <w:lvl w:ilvl="0">
      <w:start w:val="3"/>
      <w:numFmt w:val="decimal"/>
      <w:lvlText w:val="%1"/>
      <w:lvlJc w:val="left"/>
      <w:pPr>
        <w:ind w:left="100" w:hanging="624"/>
      </w:pPr>
      <w:rPr>
        <w:rFonts w:cs="Times New Roman"/>
      </w:rPr>
    </w:lvl>
    <w:lvl w:ilvl="1">
      <w:start w:val="1"/>
      <w:numFmt w:val="decimal"/>
      <w:lvlText w:val="%1.%2."/>
      <w:lvlJc w:val="left"/>
      <w:pPr>
        <w:ind w:left="100" w:hanging="624"/>
      </w:pPr>
      <w:rPr>
        <w:rFonts w:ascii="Times New Roman" w:hAnsi="Times New Roman" w:cs="Times New Roman"/>
        <w:b w:val="0"/>
        <w:bCs w:val="0"/>
        <w:w w:val="99"/>
        <w:sz w:val="28"/>
        <w:szCs w:val="28"/>
      </w:rPr>
    </w:lvl>
    <w:lvl w:ilvl="2">
      <w:numFmt w:val="bullet"/>
      <w:lvlText w:val="•"/>
      <w:lvlJc w:val="left"/>
      <w:pPr>
        <w:ind w:left="2049" w:hanging="624"/>
      </w:pPr>
    </w:lvl>
    <w:lvl w:ilvl="3">
      <w:numFmt w:val="bullet"/>
      <w:lvlText w:val="•"/>
      <w:lvlJc w:val="left"/>
      <w:pPr>
        <w:ind w:left="3024" w:hanging="624"/>
      </w:pPr>
    </w:lvl>
    <w:lvl w:ilvl="4">
      <w:numFmt w:val="bullet"/>
      <w:lvlText w:val="•"/>
      <w:lvlJc w:val="left"/>
      <w:pPr>
        <w:ind w:left="3999" w:hanging="624"/>
      </w:pPr>
    </w:lvl>
    <w:lvl w:ilvl="5">
      <w:numFmt w:val="bullet"/>
      <w:lvlText w:val="•"/>
      <w:lvlJc w:val="left"/>
      <w:pPr>
        <w:ind w:left="4974" w:hanging="624"/>
      </w:pPr>
    </w:lvl>
    <w:lvl w:ilvl="6">
      <w:numFmt w:val="bullet"/>
      <w:lvlText w:val="•"/>
      <w:lvlJc w:val="left"/>
      <w:pPr>
        <w:ind w:left="5949" w:hanging="624"/>
      </w:pPr>
    </w:lvl>
    <w:lvl w:ilvl="7">
      <w:numFmt w:val="bullet"/>
      <w:lvlText w:val="•"/>
      <w:lvlJc w:val="left"/>
      <w:pPr>
        <w:ind w:left="6924" w:hanging="624"/>
      </w:pPr>
    </w:lvl>
    <w:lvl w:ilvl="8">
      <w:numFmt w:val="bullet"/>
      <w:lvlText w:val="•"/>
      <w:lvlJc w:val="left"/>
      <w:pPr>
        <w:ind w:left="7899" w:hanging="624"/>
      </w:pPr>
    </w:lvl>
  </w:abstractNum>
  <w:abstractNum w:abstractNumId="28" w15:restartNumberingAfterBreak="0">
    <w:nsid w:val="0000041E"/>
    <w:multiLevelType w:val="multilevel"/>
    <w:tmpl w:val="000008A1"/>
    <w:lvl w:ilvl="0">
      <w:start w:val="4"/>
      <w:numFmt w:val="decimal"/>
      <w:lvlText w:val="%1"/>
      <w:lvlJc w:val="left"/>
      <w:pPr>
        <w:ind w:left="100" w:hanging="528"/>
      </w:pPr>
      <w:rPr>
        <w:rFonts w:cs="Times New Roman"/>
      </w:rPr>
    </w:lvl>
    <w:lvl w:ilvl="1">
      <w:start w:val="1"/>
      <w:numFmt w:val="decimal"/>
      <w:lvlText w:val="%1.%2."/>
      <w:lvlJc w:val="left"/>
      <w:pPr>
        <w:ind w:left="100" w:hanging="528"/>
      </w:pPr>
      <w:rPr>
        <w:rFonts w:ascii="Times New Roman" w:hAnsi="Times New Roman" w:cs="Times New Roman"/>
        <w:b w:val="0"/>
        <w:bCs w:val="0"/>
        <w:w w:val="99"/>
        <w:sz w:val="28"/>
        <w:szCs w:val="28"/>
      </w:rPr>
    </w:lvl>
    <w:lvl w:ilvl="2">
      <w:numFmt w:val="bullet"/>
      <w:lvlText w:val="•"/>
      <w:lvlJc w:val="left"/>
      <w:pPr>
        <w:ind w:left="2049" w:hanging="528"/>
      </w:pPr>
    </w:lvl>
    <w:lvl w:ilvl="3">
      <w:numFmt w:val="bullet"/>
      <w:lvlText w:val="•"/>
      <w:lvlJc w:val="left"/>
      <w:pPr>
        <w:ind w:left="3024" w:hanging="528"/>
      </w:pPr>
    </w:lvl>
    <w:lvl w:ilvl="4">
      <w:numFmt w:val="bullet"/>
      <w:lvlText w:val="•"/>
      <w:lvlJc w:val="left"/>
      <w:pPr>
        <w:ind w:left="3999" w:hanging="528"/>
      </w:pPr>
    </w:lvl>
    <w:lvl w:ilvl="5">
      <w:numFmt w:val="bullet"/>
      <w:lvlText w:val="•"/>
      <w:lvlJc w:val="left"/>
      <w:pPr>
        <w:ind w:left="4974" w:hanging="528"/>
      </w:pPr>
    </w:lvl>
    <w:lvl w:ilvl="6">
      <w:numFmt w:val="bullet"/>
      <w:lvlText w:val="•"/>
      <w:lvlJc w:val="left"/>
      <w:pPr>
        <w:ind w:left="5949" w:hanging="528"/>
      </w:pPr>
    </w:lvl>
    <w:lvl w:ilvl="7">
      <w:numFmt w:val="bullet"/>
      <w:lvlText w:val="•"/>
      <w:lvlJc w:val="left"/>
      <w:pPr>
        <w:ind w:left="6924" w:hanging="528"/>
      </w:pPr>
    </w:lvl>
    <w:lvl w:ilvl="8">
      <w:numFmt w:val="bullet"/>
      <w:lvlText w:val="•"/>
      <w:lvlJc w:val="left"/>
      <w:pPr>
        <w:ind w:left="7899" w:hanging="528"/>
      </w:pPr>
    </w:lvl>
  </w:abstractNum>
  <w:abstractNum w:abstractNumId="29" w15:restartNumberingAfterBreak="0">
    <w:nsid w:val="0000041F"/>
    <w:multiLevelType w:val="multilevel"/>
    <w:tmpl w:val="000008A2"/>
    <w:lvl w:ilvl="0">
      <w:start w:val="5"/>
      <w:numFmt w:val="decimal"/>
      <w:lvlText w:val="%1"/>
      <w:lvlJc w:val="left"/>
      <w:pPr>
        <w:ind w:left="100" w:hanging="561"/>
      </w:pPr>
      <w:rPr>
        <w:rFonts w:cs="Times New Roman"/>
      </w:rPr>
    </w:lvl>
    <w:lvl w:ilvl="1">
      <w:start w:val="1"/>
      <w:numFmt w:val="decimal"/>
      <w:lvlText w:val="%1.%2."/>
      <w:lvlJc w:val="left"/>
      <w:pPr>
        <w:ind w:left="100" w:hanging="561"/>
      </w:pPr>
      <w:rPr>
        <w:rFonts w:ascii="Times New Roman" w:hAnsi="Times New Roman" w:cs="Times New Roman"/>
        <w:b w:val="0"/>
        <w:bCs w:val="0"/>
        <w:w w:val="99"/>
        <w:sz w:val="28"/>
        <w:szCs w:val="28"/>
      </w:rPr>
    </w:lvl>
    <w:lvl w:ilvl="2">
      <w:numFmt w:val="bullet"/>
      <w:lvlText w:val="•"/>
      <w:lvlJc w:val="left"/>
      <w:pPr>
        <w:ind w:left="2049" w:hanging="561"/>
      </w:pPr>
    </w:lvl>
    <w:lvl w:ilvl="3">
      <w:numFmt w:val="bullet"/>
      <w:lvlText w:val="•"/>
      <w:lvlJc w:val="left"/>
      <w:pPr>
        <w:ind w:left="3024" w:hanging="561"/>
      </w:pPr>
    </w:lvl>
    <w:lvl w:ilvl="4">
      <w:numFmt w:val="bullet"/>
      <w:lvlText w:val="•"/>
      <w:lvlJc w:val="left"/>
      <w:pPr>
        <w:ind w:left="3999" w:hanging="561"/>
      </w:pPr>
    </w:lvl>
    <w:lvl w:ilvl="5">
      <w:numFmt w:val="bullet"/>
      <w:lvlText w:val="•"/>
      <w:lvlJc w:val="left"/>
      <w:pPr>
        <w:ind w:left="4974" w:hanging="561"/>
      </w:pPr>
    </w:lvl>
    <w:lvl w:ilvl="6">
      <w:numFmt w:val="bullet"/>
      <w:lvlText w:val="•"/>
      <w:lvlJc w:val="left"/>
      <w:pPr>
        <w:ind w:left="5949" w:hanging="561"/>
      </w:pPr>
    </w:lvl>
    <w:lvl w:ilvl="7">
      <w:numFmt w:val="bullet"/>
      <w:lvlText w:val="•"/>
      <w:lvlJc w:val="left"/>
      <w:pPr>
        <w:ind w:left="6924" w:hanging="561"/>
      </w:pPr>
    </w:lvl>
    <w:lvl w:ilvl="8">
      <w:numFmt w:val="bullet"/>
      <w:lvlText w:val="•"/>
      <w:lvlJc w:val="left"/>
      <w:pPr>
        <w:ind w:left="7899" w:hanging="561"/>
      </w:pPr>
    </w:lvl>
  </w:abstractNum>
  <w:abstractNum w:abstractNumId="30" w15:restartNumberingAfterBreak="0">
    <w:nsid w:val="00000420"/>
    <w:multiLevelType w:val="multilevel"/>
    <w:tmpl w:val="000008A3"/>
    <w:lvl w:ilvl="0">
      <w:start w:val="6"/>
      <w:numFmt w:val="decimal"/>
      <w:lvlText w:val="%1"/>
      <w:lvlJc w:val="left"/>
      <w:pPr>
        <w:ind w:left="100" w:hanging="614"/>
      </w:pPr>
      <w:rPr>
        <w:rFonts w:cs="Times New Roman"/>
      </w:rPr>
    </w:lvl>
    <w:lvl w:ilvl="1">
      <w:start w:val="1"/>
      <w:numFmt w:val="decimal"/>
      <w:lvlText w:val="%1.%2."/>
      <w:lvlJc w:val="left"/>
      <w:pPr>
        <w:ind w:left="100" w:hanging="614"/>
      </w:pPr>
      <w:rPr>
        <w:rFonts w:ascii="Times New Roman" w:hAnsi="Times New Roman" w:cs="Times New Roman"/>
        <w:b w:val="0"/>
        <w:bCs w:val="0"/>
        <w:w w:val="99"/>
        <w:sz w:val="28"/>
        <w:szCs w:val="28"/>
      </w:rPr>
    </w:lvl>
    <w:lvl w:ilvl="2">
      <w:numFmt w:val="bullet"/>
      <w:lvlText w:val="•"/>
      <w:lvlJc w:val="left"/>
      <w:pPr>
        <w:ind w:left="2049" w:hanging="614"/>
      </w:pPr>
    </w:lvl>
    <w:lvl w:ilvl="3">
      <w:numFmt w:val="bullet"/>
      <w:lvlText w:val="•"/>
      <w:lvlJc w:val="left"/>
      <w:pPr>
        <w:ind w:left="3024" w:hanging="614"/>
      </w:pPr>
    </w:lvl>
    <w:lvl w:ilvl="4">
      <w:numFmt w:val="bullet"/>
      <w:lvlText w:val="•"/>
      <w:lvlJc w:val="left"/>
      <w:pPr>
        <w:ind w:left="3999" w:hanging="614"/>
      </w:pPr>
    </w:lvl>
    <w:lvl w:ilvl="5">
      <w:numFmt w:val="bullet"/>
      <w:lvlText w:val="•"/>
      <w:lvlJc w:val="left"/>
      <w:pPr>
        <w:ind w:left="4974" w:hanging="614"/>
      </w:pPr>
    </w:lvl>
    <w:lvl w:ilvl="6">
      <w:numFmt w:val="bullet"/>
      <w:lvlText w:val="•"/>
      <w:lvlJc w:val="left"/>
      <w:pPr>
        <w:ind w:left="5949" w:hanging="614"/>
      </w:pPr>
    </w:lvl>
    <w:lvl w:ilvl="7">
      <w:numFmt w:val="bullet"/>
      <w:lvlText w:val="•"/>
      <w:lvlJc w:val="left"/>
      <w:pPr>
        <w:ind w:left="6924" w:hanging="614"/>
      </w:pPr>
    </w:lvl>
    <w:lvl w:ilvl="8">
      <w:numFmt w:val="bullet"/>
      <w:lvlText w:val="•"/>
      <w:lvlJc w:val="left"/>
      <w:pPr>
        <w:ind w:left="7899" w:hanging="614"/>
      </w:pPr>
    </w:lvl>
  </w:abstractNum>
  <w:abstractNum w:abstractNumId="31" w15:restartNumberingAfterBreak="0">
    <w:nsid w:val="00000421"/>
    <w:multiLevelType w:val="multilevel"/>
    <w:tmpl w:val="000008A4"/>
    <w:lvl w:ilvl="0">
      <w:start w:val="1"/>
      <w:numFmt w:val="decimal"/>
      <w:lvlText w:val="%1."/>
      <w:lvlJc w:val="left"/>
      <w:pPr>
        <w:ind w:left="824" w:hanging="360"/>
      </w:pPr>
      <w:rPr>
        <w:rFonts w:ascii="Times New Roman" w:hAnsi="Times New Roman" w:cs="Times New Roman"/>
        <w:b w:val="0"/>
        <w:bCs w:val="0"/>
        <w:sz w:val="24"/>
        <w:szCs w:val="24"/>
      </w:rPr>
    </w:lvl>
    <w:lvl w:ilvl="1">
      <w:numFmt w:val="bullet"/>
      <w:lvlText w:val="•"/>
      <w:lvlJc w:val="left"/>
      <w:pPr>
        <w:ind w:left="1308" w:hanging="360"/>
      </w:pPr>
    </w:lvl>
    <w:lvl w:ilvl="2">
      <w:numFmt w:val="bullet"/>
      <w:lvlText w:val="•"/>
      <w:lvlJc w:val="left"/>
      <w:pPr>
        <w:ind w:left="1791" w:hanging="360"/>
      </w:pPr>
    </w:lvl>
    <w:lvl w:ilvl="3">
      <w:numFmt w:val="bullet"/>
      <w:lvlText w:val="•"/>
      <w:lvlJc w:val="left"/>
      <w:pPr>
        <w:ind w:left="2275" w:hanging="360"/>
      </w:pPr>
    </w:lvl>
    <w:lvl w:ilvl="4">
      <w:numFmt w:val="bullet"/>
      <w:lvlText w:val="•"/>
      <w:lvlJc w:val="left"/>
      <w:pPr>
        <w:ind w:left="2758" w:hanging="360"/>
      </w:pPr>
    </w:lvl>
    <w:lvl w:ilvl="5">
      <w:numFmt w:val="bullet"/>
      <w:lvlText w:val="•"/>
      <w:lvlJc w:val="left"/>
      <w:pPr>
        <w:ind w:left="3242" w:hanging="360"/>
      </w:pPr>
    </w:lvl>
    <w:lvl w:ilvl="6">
      <w:numFmt w:val="bullet"/>
      <w:lvlText w:val="•"/>
      <w:lvlJc w:val="left"/>
      <w:pPr>
        <w:ind w:left="3725" w:hanging="360"/>
      </w:pPr>
    </w:lvl>
    <w:lvl w:ilvl="7">
      <w:numFmt w:val="bullet"/>
      <w:lvlText w:val="•"/>
      <w:lvlJc w:val="left"/>
      <w:pPr>
        <w:ind w:left="4209" w:hanging="360"/>
      </w:pPr>
    </w:lvl>
    <w:lvl w:ilvl="8">
      <w:numFmt w:val="bullet"/>
      <w:lvlText w:val="•"/>
      <w:lvlJc w:val="left"/>
      <w:pPr>
        <w:ind w:left="4692" w:hanging="360"/>
      </w:pPr>
    </w:lvl>
  </w:abstractNum>
  <w:abstractNum w:abstractNumId="32" w15:restartNumberingAfterBreak="0">
    <w:nsid w:val="00000422"/>
    <w:multiLevelType w:val="multilevel"/>
    <w:tmpl w:val="000008A5"/>
    <w:lvl w:ilvl="0">
      <w:start w:val="2"/>
      <w:numFmt w:val="decimal"/>
      <w:lvlText w:val="%1."/>
      <w:lvlJc w:val="left"/>
      <w:pPr>
        <w:ind w:left="104" w:hanging="326"/>
      </w:pPr>
      <w:rPr>
        <w:rFonts w:ascii="Times New Roman" w:hAnsi="Times New Roman" w:cs="Times New Roman"/>
        <w:b w:val="0"/>
        <w:bCs w:val="0"/>
        <w:sz w:val="24"/>
        <w:szCs w:val="24"/>
      </w:rPr>
    </w:lvl>
    <w:lvl w:ilvl="1">
      <w:numFmt w:val="bullet"/>
      <w:lvlText w:val="•"/>
      <w:lvlJc w:val="left"/>
      <w:pPr>
        <w:ind w:left="660" w:hanging="326"/>
      </w:pPr>
    </w:lvl>
    <w:lvl w:ilvl="2">
      <w:numFmt w:val="bullet"/>
      <w:lvlText w:val="•"/>
      <w:lvlJc w:val="left"/>
      <w:pPr>
        <w:ind w:left="1215" w:hanging="326"/>
      </w:pPr>
    </w:lvl>
    <w:lvl w:ilvl="3">
      <w:numFmt w:val="bullet"/>
      <w:lvlText w:val="•"/>
      <w:lvlJc w:val="left"/>
      <w:pPr>
        <w:ind w:left="1771" w:hanging="326"/>
      </w:pPr>
    </w:lvl>
    <w:lvl w:ilvl="4">
      <w:numFmt w:val="bullet"/>
      <w:lvlText w:val="•"/>
      <w:lvlJc w:val="left"/>
      <w:pPr>
        <w:ind w:left="2326" w:hanging="326"/>
      </w:pPr>
    </w:lvl>
    <w:lvl w:ilvl="5">
      <w:numFmt w:val="bullet"/>
      <w:lvlText w:val="•"/>
      <w:lvlJc w:val="left"/>
      <w:pPr>
        <w:ind w:left="2882" w:hanging="326"/>
      </w:pPr>
    </w:lvl>
    <w:lvl w:ilvl="6">
      <w:numFmt w:val="bullet"/>
      <w:lvlText w:val="•"/>
      <w:lvlJc w:val="left"/>
      <w:pPr>
        <w:ind w:left="3437" w:hanging="326"/>
      </w:pPr>
    </w:lvl>
    <w:lvl w:ilvl="7">
      <w:numFmt w:val="bullet"/>
      <w:lvlText w:val="•"/>
      <w:lvlJc w:val="left"/>
      <w:pPr>
        <w:ind w:left="3993" w:hanging="326"/>
      </w:pPr>
    </w:lvl>
    <w:lvl w:ilvl="8">
      <w:numFmt w:val="bullet"/>
      <w:lvlText w:val="•"/>
      <w:lvlJc w:val="left"/>
      <w:pPr>
        <w:ind w:left="4548" w:hanging="326"/>
      </w:pPr>
    </w:lvl>
  </w:abstractNum>
  <w:abstractNum w:abstractNumId="33" w15:restartNumberingAfterBreak="0">
    <w:nsid w:val="00000423"/>
    <w:multiLevelType w:val="multilevel"/>
    <w:tmpl w:val="000008A6"/>
    <w:lvl w:ilvl="0">
      <w:start w:val="2"/>
      <w:numFmt w:val="decimal"/>
      <w:lvlText w:val="%1."/>
      <w:lvlJc w:val="left"/>
      <w:pPr>
        <w:ind w:left="104" w:hanging="422"/>
      </w:pPr>
      <w:rPr>
        <w:rFonts w:ascii="Times New Roman" w:hAnsi="Times New Roman" w:cs="Times New Roman"/>
        <w:b w:val="0"/>
        <w:bCs w:val="0"/>
        <w:sz w:val="24"/>
        <w:szCs w:val="24"/>
      </w:rPr>
    </w:lvl>
    <w:lvl w:ilvl="1">
      <w:numFmt w:val="bullet"/>
      <w:lvlText w:val="•"/>
      <w:lvlJc w:val="left"/>
      <w:pPr>
        <w:ind w:left="660" w:hanging="422"/>
      </w:pPr>
    </w:lvl>
    <w:lvl w:ilvl="2">
      <w:numFmt w:val="bullet"/>
      <w:lvlText w:val="•"/>
      <w:lvlJc w:val="left"/>
      <w:pPr>
        <w:ind w:left="1215" w:hanging="422"/>
      </w:pPr>
    </w:lvl>
    <w:lvl w:ilvl="3">
      <w:numFmt w:val="bullet"/>
      <w:lvlText w:val="•"/>
      <w:lvlJc w:val="left"/>
      <w:pPr>
        <w:ind w:left="1771" w:hanging="422"/>
      </w:pPr>
    </w:lvl>
    <w:lvl w:ilvl="4">
      <w:numFmt w:val="bullet"/>
      <w:lvlText w:val="•"/>
      <w:lvlJc w:val="left"/>
      <w:pPr>
        <w:ind w:left="2326" w:hanging="422"/>
      </w:pPr>
    </w:lvl>
    <w:lvl w:ilvl="5">
      <w:numFmt w:val="bullet"/>
      <w:lvlText w:val="•"/>
      <w:lvlJc w:val="left"/>
      <w:pPr>
        <w:ind w:left="2882" w:hanging="422"/>
      </w:pPr>
    </w:lvl>
    <w:lvl w:ilvl="6">
      <w:numFmt w:val="bullet"/>
      <w:lvlText w:val="•"/>
      <w:lvlJc w:val="left"/>
      <w:pPr>
        <w:ind w:left="3437" w:hanging="422"/>
      </w:pPr>
    </w:lvl>
    <w:lvl w:ilvl="7">
      <w:numFmt w:val="bullet"/>
      <w:lvlText w:val="•"/>
      <w:lvlJc w:val="left"/>
      <w:pPr>
        <w:ind w:left="3993" w:hanging="422"/>
      </w:pPr>
    </w:lvl>
    <w:lvl w:ilvl="8">
      <w:numFmt w:val="bullet"/>
      <w:lvlText w:val="•"/>
      <w:lvlJc w:val="left"/>
      <w:pPr>
        <w:ind w:left="4548" w:hanging="422"/>
      </w:pPr>
    </w:lvl>
  </w:abstractNum>
  <w:abstractNum w:abstractNumId="34" w15:restartNumberingAfterBreak="0">
    <w:nsid w:val="00000424"/>
    <w:multiLevelType w:val="multilevel"/>
    <w:tmpl w:val="000008A7"/>
    <w:lvl w:ilvl="0">
      <w:start w:val="1"/>
      <w:numFmt w:val="decimal"/>
      <w:lvlText w:val="%1."/>
      <w:lvlJc w:val="left"/>
      <w:pPr>
        <w:ind w:left="104" w:hanging="446"/>
      </w:pPr>
      <w:rPr>
        <w:rFonts w:ascii="Times New Roman" w:hAnsi="Times New Roman" w:cs="Times New Roman"/>
        <w:b w:val="0"/>
        <w:bCs w:val="0"/>
        <w:sz w:val="24"/>
        <w:szCs w:val="24"/>
      </w:rPr>
    </w:lvl>
    <w:lvl w:ilvl="1">
      <w:numFmt w:val="bullet"/>
      <w:lvlText w:val="•"/>
      <w:lvlJc w:val="left"/>
      <w:pPr>
        <w:ind w:left="660" w:hanging="446"/>
      </w:pPr>
    </w:lvl>
    <w:lvl w:ilvl="2">
      <w:numFmt w:val="bullet"/>
      <w:lvlText w:val="•"/>
      <w:lvlJc w:val="left"/>
      <w:pPr>
        <w:ind w:left="1215" w:hanging="446"/>
      </w:pPr>
    </w:lvl>
    <w:lvl w:ilvl="3">
      <w:numFmt w:val="bullet"/>
      <w:lvlText w:val="•"/>
      <w:lvlJc w:val="left"/>
      <w:pPr>
        <w:ind w:left="1771" w:hanging="446"/>
      </w:pPr>
    </w:lvl>
    <w:lvl w:ilvl="4">
      <w:numFmt w:val="bullet"/>
      <w:lvlText w:val="•"/>
      <w:lvlJc w:val="left"/>
      <w:pPr>
        <w:ind w:left="2326" w:hanging="446"/>
      </w:pPr>
    </w:lvl>
    <w:lvl w:ilvl="5">
      <w:numFmt w:val="bullet"/>
      <w:lvlText w:val="•"/>
      <w:lvlJc w:val="left"/>
      <w:pPr>
        <w:ind w:left="2882" w:hanging="446"/>
      </w:pPr>
    </w:lvl>
    <w:lvl w:ilvl="6">
      <w:numFmt w:val="bullet"/>
      <w:lvlText w:val="•"/>
      <w:lvlJc w:val="left"/>
      <w:pPr>
        <w:ind w:left="3437" w:hanging="446"/>
      </w:pPr>
    </w:lvl>
    <w:lvl w:ilvl="7">
      <w:numFmt w:val="bullet"/>
      <w:lvlText w:val="•"/>
      <w:lvlJc w:val="left"/>
      <w:pPr>
        <w:ind w:left="3993" w:hanging="446"/>
      </w:pPr>
    </w:lvl>
    <w:lvl w:ilvl="8">
      <w:numFmt w:val="bullet"/>
      <w:lvlText w:val="•"/>
      <w:lvlJc w:val="left"/>
      <w:pPr>
        <w:ind w:left="4548" w:hanging="446"/>
      </w:pPr>
    </w:lvl>
  </w:abstractNum>
  <w:abstractNum w:abstractNumId="35" w15:restartNumberingAfterBreak="0">
    <w:nsid w:val="00000425"/>
    <w:multiLevelType w:val="multilevel"/>
    <w:tmpl w:val="000008A8"/>
    <w:lvl w:ilvl="0">
      <w:start w:val="12"/>
      <w:numFmt w:val="decimal"/>
      <w:lvlText w:val="%1."/>
      <w:lvlJc w:val="left"/>
      <w:pPr>
        <w:ind w:left="104" w:hanging="547"/>
      </w:pPr>
      <w:rPr>
        <w:rFonts w:ascii="Times New Roman" w:hAnsi="Times New Roman" w:cs="Times New Roman"/>
        <w:b w:val="0"/>
        <w:bCs w:val="0"/>
        <w:sz w:val="24"/>
        <w:szCs w:val="24"/>
      </w:rPr>
    </w:lvl>
    <w:lvl w:ilvl="1">
      <w:numFmt w:val="bullet"/>
      <w:lvlText w:val="•"/>
      <w:lvlJc w:val="left"/>
      <w:pPr>
        <w:ind w:left="660" w:hanging="547"/>
      </w:pPr>
    </w:lvl>
    <w:lvl w:ilvl="2">
      <w:numFmt w:val="bullet"/>
      <w:lvlText w:val="•"/>
      <w:lvlJc w:val="left"/>
      <w:pPr>
        <w:ind w:left="1215" w:hanging="547"/>
      </w:pPr>
    </w:lvl>
    <w:lvl w:ilvl="3">
      <w:numFmt w:val="bullet"/>
      <w:lvlText w:val="•"/>
      <w:lvlJc w:val="left"/>
      <w:pPr>
        <w:ind w:left="1771" w:hanging="547"/>
      </w:pPr>
    </w:lvl>
    <w:lvl w:ilvl="4">
      <w:numFmt w:val="bullet"/>
      <w:lvlText w:val="•"/>
      <w:lvlJc w:val="left"/>
      <w:pPr>
        <w:ind w:left="2326" w:hanging="547"/>
      </w:pPr>
    </w:lvl>
    <w:lvl w:ilvl="5">
      <w:numFmt w:val="bullet"/>
      <w:lvlText w:val="•"/>
      <w:lvlJc w:val="left"/>
      <w:pPr>
        <w:ind w:left="2882" w:hanging="547"/>
      </w:pPr>
    </w:lvl>
    <w:lvl w:ilvl="6">
      <w:numFmt w:val="bullet"/>
      <w:lvlText w:val="•"/>
      <w:lvlJc w:val="left"/>
      <w:pPr>
        <w:ind w:left="3437" w:hanging="547"/>
      </w:pPr>
    </w:lvl>
    <w:lvl w:ilvl="7">
      <w:numFmt w:val="bullet"/>
      <w:lvlText w:val="•"/>
      <w:lvlJc w:val="left"/>
      <w:pPr>
        <w:ind w:left="3993" w:hanging="547"/>
      </w:pPr>
    </w:lvl>
    <w:lvl w:ilvl="8">
      <w:numFmt w:val="bullet"/>
      <w:lvlText w:val="•"/>
      <w:lvlJc w:val="left"/>
      <w:pPr>
        <w:ind w:left="4548" w:hanging="547"/>
      </w:pPr>
    </w:lvl>
  </w:abstractNum>
  <w:abstractNum w:abstractNumId="36" w15:restartNumberingAfterBreak="0">
    <w:nsid w:val="00000426"/>
    <w:multiLevelType w:val="multilevel"/>
    <w:tmpl w:val="000008A9"/>
    <w:lvl w:ilvl="0">
      <w:start w:val="1"/>
      <w:numFmt w:val="decimal"/>
      <w:lvlText w:val="%1."/>
      <w:lvlJc w:val="left"/>
      <w:pPr>
        <w:ind w:left="104" w:hanging="346"/>
      </w:pPr>
      <w:rPr>
        <w:rFonts w:ascii="Times New Roman" w:hAnsi="Times New Roman" w:cs="Times New Roman"/>
        <w:b w:val="0"/>
        <w:bCs w:val="0"/>
        <w:sz w:val="24"/>
        <w:szCs w:val="24"/>
      </w:rPr>
    </w:lvl>
    <w:lvl w:ilvl="1">
      <w:numFmt w:val="bullet"/>
      <w:lvlText w:val="•"/>
      <w:lvlJc w:val="left"/>
      <w:pPr>
        <w:ind w:left="660" w:hanging="346"/>
      </w:pPr>
    </w:lvl>
    <w:lvl w:ilvl="2">
      <w:numFmt w:val="bullet"/>
      <w:lvlText w:val="•"/>
      <w:lvlJc w:val="left"/>
      <w:pPr>
        <w:ind w:left="1215" w:hanging="346"/>
      </w:pPr>
    </w:lvl>
    <w:lvl w:ilvl="3">
      <w:numFmt w:val="bullet"/>
      <w:lvlText w:val="•"/>
      <w:lvlJc w:val="left"/>
      <w:pPr>
        <w:ind w:left="1771" w:hanging="346"/>
      </w:pPr>
    </w:lvl>
    <w:lvl w:ilvl="4">
      <w:numFmt w:val="bullet"/>
      <w:lvlText w:val="•"/>
      <w:lvlJc w:val="left"/>
      <w:pPr>
        <w:ind w:left="2326" w:hanging="346"/>
      </w:pPr>
    </w:lvl>
    <w:lvl w:ilvl="5">
      <w:numFmt w:val="bullet"/>
      <w:lvlText w:val="•"/>
      <w:lvlJc w:val="left"/>
      <w:pPr>
        <w:ind w:left="2882" w:hanging="346"/>
      </w:pPr>
    </w:lvl>
    <w:lvl w:ilvl="6">
      <w:numFmt w:val="bullet"/>
      <w:lvlText w:val="•"/>
      <w:lvlJc w:val="left"/>
      <w:pPr>
        <w:ind w:left="3437" w:hanging="346"/>
      </w:pPr>
    </w:lvl>
    <w:lvl w:ilvl="7">
      <w:numFmt w:val="bullet"/>
      <w:lvlText w:val="•"/>
      <w:lvlJc w:val="left"/>
      <w:pPr>
        <w:ind w:left="3993" w:hanging="346"/>
      </w:pPr>
    </w:lvl>
    <w:lvl w:ilvl="8">
      <w:numFmt w:val="bullet"/>
      <w:lvlText w:val="•"/>
      <w:lvlJc w:val="left"/>
      <w:pPr>
        <w:ind w:left="4548" w:hanging="346"/>
      </w:pPr>
    </w:lvl>
  </w:abstractNum>
  <w:abstractNum w:abstractNumId="37" w15:restartNumberingAfterBreak="0">
    <w:nsid w:val="00000427"/>
    <w:multiLevelType w:val="multilevel"/>
    <w:tmpl w:val="000008AA"/>
    <w:lvl w:ilvl="0">
      <w:start w:val="1"/>
      <w:numFmt w:val="decimal"/>
      <w:lvlText w:val="%1."/>
      <w:lvlJc w:val="left"/>
      <w:pPr>
        <w:ind w:left="104" w:hanging="418"/>
      </w:pPr>
      <w:rPr>
        <w:rFonts w:ascii="Times New Roman" w:hAnsi="Times New Roman" w:cs="Times New Roman"/>
        <w:b w:val="0"/>
        <w:bCs w:val="0"/>
        <w:sz w:val="24"/>
        <w:szCs w:val="24"/>
      </w:rPr>
    </w:lvl>
    <w:lvl w:ilvl="1">
      <w:numFmt w:val="bullet"/>
      <w:lvlText w:val="•"/>
      <w:lvlJc w:val="left"/>
      <w:pPr>
        <w:ind w:left="660" w:hanging="418"/>
      </w:pPr>
    </w:lvl>
    <w:lvl w:ilvl="2">
      <w:numFmt w:val="bullet"/>
      <w:lvlText w:val="•"/>
      <w:lvlJc w:val="left"/>
      <w:pPr>
        <w:ind w:left="1215" w:hanging="418"/>
      </w:pPr>
    </w:lvl>
    <w:lvl w:ilvl="3">
      <w:numFmt w:val="bullet"/>
      <w:lvlText w:val="•"/>
      <w:lvlJc w:val="left"/>
      <w:pPr>
        <w:ind w:left="1771" w:hanging="418"/>
      </w:pPr>
    </w:lvl>
    <w:lvl w:ilvl="4">
      <w:numFmt w:val="bullet"/>
      <w:lvlText w:val="•"/>
      <w:lvlJc w:val="left"/>
      <w:pPr>
        <w:ind w:left="2326" w:hanging="418"/>
      </w:pPr>
    </w:lvl>
    <w:lvl w:ilvl="5">
      <w:numFmt w:val="bullet"/>
      <w:lvlText w:val="•"/>
      <w:lvlJc w:val="left"/>
      <w:pPr>
        <w:ind w:left="2882" w:hanging="418"/>
      </w:pPr>
    </w:lvl>
    <w:lvl w:ilvl="6">
      <w:numFmt w:val="bullet"/>
      <w:lvlText w:val="•"/>
      <w:lvlJc w:val="left"/>
      <w:pPr>
        <w:ind w:left="3437" w:hanging="418"/>
      </w:pPr>
    </w:lvl>
    <w:lvl w:ilvl="7">
      <w:numFmt w:val="bullet"/>
      <w:lvlText w:val="•"/>
      <w:lvlJc w:val="left"/>
      <w:pPr>
        <w:ind w:left="3993" w:hanging="418"/>
      </w:pPr>
    </w:lvl>
    <w:lvl w:ilvl="8">
      <w:numFmt w:val="bullet"/>
      <w:lvlText w:val="•"/>
      <w:lvlJc w:val="left"/>
      <w:pPr>
        <w:ind w:left="4548" w:hanging="418"/>
      </w:pPr>
    </w:lvl>
  </w:abstractNum>
  <w:abstractNum w:abstractNumId="38" w15:restartNumberingAfterBreak="0">
    <w:nsid w:val="00000428"/>
    <w:multiLevelType w:val="multilevel"/>
    <w:tmpl w:val="000008AB"/>
    <w:lvl w:ilvl="0">
      <w:start w:val="1"/>
      <w:numFmt w:val="decimal"/>
      <w:lvlText w:val="%1."/>
      <w:lvlJc w:val="left"/>
      <w:pPr>
        <w:ind w:left="104" w:hanging="370"/>
      </w:pPr>
      <w:rPr>
        <w:rFonts w:ascii="Times New Roman" w:hAnsi="Times New Roman" w:cs="Times New Roman"/>
        <w:b w:val="0"/>
        <w:bCs w:val="0"/>
        <w:sz w:val="24"/>
        <w:szCs w:val="24"/>
      </w:rPr>
    </w:lvl>
    <w:lvl w:ilvl="1">
      <w:numFmt w:val="bullet"/>
      <w:lvlText w:val="•"/>
      <w:lvlJc w:val="left"/>
      <w:pPr>
        <w:ind w:left="660" w:hanging="370"/>
      </w:pPr>
    </w:lvl>
    <w:lvl w:ilvl="2">
      <w:numFmt w:val="bullet"/>
      <w:lvlText w:val="•"/>
      <w:lvlJc w:val="left"/>
      <w:pPr>
        <w:ind w:left="1215" w:hanging="370"/>
      </w:pPr>
    </w:lvl>
    <w:lvl w:ilvl="3">
      <w:numFmt w:val="bullet"/>
      <w:lvlText w:val="•"/>
      <w:lvlJc w:val="left"/>
      <w:pPr>
        <w:ind w:left="1771" w:hanging="370"/>
      </w:pPr>
    </w:lvl>
    <w:lvl w:ilvl="4">
      <w:numFmt w:val="bullet"/>
      <w:lvlText w:val="•"/>
      <w:lvlJc w:val="left"/>
      <w:pPr>
        <w:ind w:left="2326" w:hanging="370"/>
      </w:pPr>
    </w:lvl>
    <w:lvl w:ilvl="5">
      <w:numFmt w:val="bullet"/>
      <w:lvlText w:val="•"/>
      <w:lvlJc w:val="left"/>
      <w:pPr>
        <w:ind w:left="2882" w:hanging="370"/>
      </w:pPr>
    </w:lvl>
    <w:lvl w:ilvl="6">
      <w:numFmt w:val="bullet"/>
      <w:lvlText w:val="•"/>
      <w:lvlJc w:val="left"/>
      <w:pPr>
        <w:ind w:left="3437" w:hanging="370"/>
      </w:pPr>
    </w:lvl>
    <w:lvl w:ilvl="7">
      <w:numFmt w:val="bullet"/>
      <w:lvlText w:val="•"/>
      <w:lvlJc w:val="left"/>
      <w:pPr>
        <w:ind w:left="3993" w:hanging="370"/>
      </w:pPr>
    </w:lvl>
    <w:lvl w:ilvl="8">
      <w:numFmt w:val="bullet"/>
      <w:lvlText w:val="•"/>
      <w:lvlJc w:val="left"/>
      <w:pPr>
        <w:ind w:left="4548" w:hanging="370"/>
      </w:pPr>
    </w:lvl>
  </w:abstractNum>
  <w:abstractNum w:abstractNumId="39" w15:restartNumberingAfterBreak="0">
    <w:nsid w:val="00000429"/>
    <w:multiLevelType w:val="multilevel"/>
    <w:tmpl w:val="000008AC"/>
    <w:lvl w:ilvl="0">
      <w:start w:val="1"/>
      <w:numFmt w:val="decimal"/>
      <w:lvlText w:val="%1."/>
      <w:lvlJc w:val="left"/>
      <w:pPr>
        <w:ind w:left="104" w:hanging="245"/>
      </w:pPr>
      <w:rPr>
        <w:rFonts w:ascii="Times New Roman" w:hAnsi="Times New Roman" w:cs="Times New Roman"/>
        <w:b w:val="0"/>
        <w:bCs w:val="0"/>
        <w:sz w:val="24"/>
        <w:szCs w:val="24"/>
      </w:rPr>
    </w:lvl>
    <w:lvl w:ilvl="1">
      <w:numFmt w:val="bullet"/>
      <w:lvlText w:val="•"/>
      <w:lvlJc w:val="left"/>
      <w:pPr>
        <w:ind w:left="660" w:hanging="245"/>
      </w:pPr>
    </w:lvl>
    <w:lvl w:ilvl="2">
      <w:numFmt w:val="bullet"/>
      <w:lvlText w:val="•"/>
      <w:lvlJc w:val="left"/>
      <w:pPr>
        <w:ind w:left="1215" w:hanging="245"/>
      </w:pPr>
    </w:lvl>
    <w:lvl w:ilvl="3">
      <w:numFmt w:val="bullet"/>
      <w:lvlText w:val="•"/>
      <w:lvlJc w:val="left"/>
      <w:pPr>
        <w:ind w:left="1771" w:hanging="245"/>
      </w:pPr>
    </w:lvl>
    <w:lvl w:ilvl="4">
      <w:numFmt w:val="bullet"/>
      <w:lvlText w:val="•"/>
      <w:lvlJc w:val="left"/>
      <w:pPr>
        <w:ind w:left="2326" w:hanging="245"/>
      </w:pPr>
    </w:lvl>
    <w:lvl w:ilvl="5">
      <w:numFmt w:val="bullet"/>
      <w:lvlText w:val="•"/>
      <w:lvlJc w:val="left"/>
      <w:pPr>
        <w:ind w:left="2882" w:hanging="245"/>
      </w:pPr>
    </w:lvl>
    <w:lvl w:ilvl="6">
      <w:numFmt w:val="bullet"/>
      <w:lvlText w:val="•"/>
      <w:lvlJc w:val="left"/>
      <w:pPr>
        <w:ind w:left="3437" w:hanging="245"/>
      </w:pPr>
    </w:lvl>
    <w:lvl w:ilvl="7">
      <w:numFmt w:val="bullet"/>
      <w:lvlText w:val="•"/>
      <w:lvlJc w:val="left"/>
      <w:pPr>
        <w:ind w:left="3993" w:hanging="245"/>
      </w:pPr>
    </w:lvl>
    <w:lvl w:ilvl="8">
      <w:numFmt w:val="bullet"/>
      <w:lvlText w:val="•"/>
      <w:lvlJc w:val="left"/>
      <w:pPr>
        <w:ind w:left="4548" w:hanging="245"/>
      </w:pPr>
    </w:lvl>
  </w:abstractNum>
  <w:abstractNum w:abstractNumId="40" w15:restartNumberingAfterBreak="0">
    <w:nsid w:val="0000042A"/>
    <w:multiLevelType w:val="multilevel"/>
    <w:tmpl w:val="000008AD"/>
    <w:lvl w:ilvl="0">
      <w:start w:val="1"/>
      <w:numFmt w:val="decimal"/>
      <w:lvlText w:val="%1."/>
      <w:lvlJc w:val="left"/>
      <w:pPr>
        <w:ind w:left="104" w:hanging="499"/>
      </w:pPr>
      <w:rPr>
        <w:rFonts w:ascii="Times New Roman" w:hAnsi="Times New Roman" w:cs="Times New Roman"/>
        <w:b w:val="0"/>
        <w:bCs w:val="0"/>
        <w:sz w:val="24"/>
        <w:szCs w:val="24"/>
      </w:rPr>
    </w:lvl>
    <w:lvl w:ilvl="1">
      <w:numFmt w:val="bullet"/>
      <w:lvlText w:val="•"/>
      <w:lvlJc w:val="left"/>
      <w:pPr>
        <w:ind w:left="660" w:hanging="499"/>
      </w:pPr>
    </w:lvl>
    <w:lvl w:ilvl="2">
      <w:numFmt w:val="bullet"/>
      <w:lvlText w:val="•"/>
      <w:lvlJc w:val="left"/>
      <w:pPr>
        <w:ind w:left="1215" w:hanging="499"/>
      </w:pPr>
    </w:lvl>
    <w:lvl w:ilvl="3">
      <w:numFmt w:val="bullet"/>
      <w:lvlText w:val="•"/>
      <w:lvlJc w:val="left"/>
      <w:pPr>
        <w:ind w:left="1771" w:hanging="499"/>
      </w:pPr>
    </w:lvl>
    <w:lvl w:ilvl="4">
      <w:numFmt w:val="bullet"/>
      <w:lvlText w:val="•"/>
      <w:lvlJc w:val="left"/>
      <w:pPr>
        <w:ind w:left="2326" w:hanging="499"/>
      </w:pPr>
    </w:lvl>
    <w:lvl w:ilvl="5">
      <w:numFmt w:val="bullet"/>
      <w:lvlText w:val="•"/>
      <w:lvlJc w:val="left"/>
      <w:pPr>
        <w:ind w:left="2882" w:hanging="499"/>
      </w:pPr>
    </w:lvl>
    <w:lvl w:ilvl="6">
      <w:numFmt w:val="bullet"/>
      <w:lvlText w:val="•"/>
      <w:lvlJc w:val="left"/>
      <w:pPr>
        <w:ind w:left="3437" w:hanging="499"/>
      </w:pPr>
    </w:lvl>
    <w:lvl w:ilvl="7">
      <w:numFmt w:val="bullet"/>
      <w:lvlText w:val="•"/>
      <w:lvlJc w:val="left"/>
      <w:pPr>
        <w:ind w:left="3993" w:hanging="499"/>
      </w:pPr>
    </w:lvl>
    <w:lvl w:ilvl="8">
      <w:numFmt w:val="bullet"/>
      <w:lvlText w:val="•"/>
      <w:lvlJc w:val="left"/>
      <w:pPr>
        <w:ind w:left="4548" w:hanging="499"/>
      </w:pPr>
    </w:lvl>
  </w:abstractNum>
  <w:abstractNum w:abstractNumId="41" w15:restartNumberingAfterBreak="0">
    <w:nsid w:val="0000042B"/>
    <w:multiLevelType w:val="multilevel"/>
    <w:tmpl w:val="000008AE"/>
    <w:lvl w:ilvl="0">
      <w:start w:val="3"/>
      <w:numFmt w:val="decimal"/>
      <w:lvlText w:val="%1."/>
      <w:lvlJc w:val="left"/>
      <w:pPr>
        <w:ind w:left="104" w:hanging="394"/>
      </w:pPr>
      <w:rPr>
        <w:rFonts w:ascii="Times New Roman" w:hAnsi="Times New Roman" w:cs="Times New Roman"/>
        <w:b w:val="0"/>
        <w:bCs w:val="0"/>
        <w:sz w:val="24"/>
        <w:szCs w:val="24"/>
      </w:rPr>
    </w:lvl>
    <w:lvl w:ilvl="1">
      <w:numFmt w:val="bullet"/>
      <w:lvlText w:val="•"/>
      <w:lvlJc w:val="left"/>
      <w:pPr>
        <w:ind w:left="660" w:hanging="394"/>
      </w:pPr>
    </w:lvl>
    <w:lvl w:ilvl="2">
      <w:numFmt w:val="bullet"/>
      <w:lvlText w:val="•"/>
      <w:lvlJc w:val="left"/>
      <w:pPr>
        <w:ind w:left="1215" w:hanging="394"/>
      </w:pPr>
    </w:lvl>
    <w:lvl w:ilvl="3">
      <w:numFmt w:val="bullet"/>
      <w:lvlText w:val="•"/>
      <w:lvlJc w:val="left"/>
      <w:pPr>
        <w:ind w:left="1771" w:hanging="394"/>
      </w:pPr>
    </w:lvl>
    <w:lvl w:ilvl="4">
      <w:numFmt w:val="bullet"/>
      <w:lvlText w:val="•"/>
      <w:lvlJc w:val="left"/>
      <w:pPr>
        <w:ind w:left="2326" w:hanging="394"/>
      </w:pPr>
    </w:lvl>
    <w:lvl w:ilvl="5">
      <w:numFmt w:val="bullet"/>
      <w:lvlText w:val="•"/>
      <w:lvlJc w:val="left"/>
      <w:pPr>
        <w:ind w:left="2882" w:hanging="394"/>
      </w:pPr>
    </w:lvl>
    <w:lvl w:ilvl="6">
      <w:numFmt w:val="bullet"/>
      <w:lvlText w:val="•"/>
      <w:lvlJc w:val="left"/>
      <w:pPr>
        <w:ind w:left="3437" w:hanging="394"/>
      </w:pPr>
    </w:lvl>
    <w:lvl w:ilvl="7">
      <w:numFmt w:val="bullet"/>
      <w:lvlText w:val="•"/>
      <w:lvlJc w:val="left"/>
      <w:pPr>
        <w:ind w:left="3993" w:hanging="394"/>
      </w:pPr>
    </w:lvl>
    <w:lvl w:ilvl="8">
      <w:numFmt w:val="bullet"/>
      <w:lvlText w:val="•"/>
      <w:lvlJc w:val="left"/>
      <w:pPr>
        <w:ind w:left="4548" w:hanging="394"/>
      </w:pPr>
    </w:lvl>
  </w:abstractNum>
  <w:abstractNum w:abstractNumId="42" w15:restartNumberingAfterBreak="0">
    <w:nsid w:val="0000042C"/>
    <w:multiLevelType w:val="multilevel"/>
    <w:tmpl w:val="000008AF"/>
    <w:lvl w:ilvl="0">
      <w:start w:val="1"/>
      <w:numFmt w:val="decimal"/>
      <w:lvlText w:val="%1."/>
      <w:lvlJc w:val="left"/>
      <w:pPr>
        <w:ind w:left="104" w:hanging="422"/>
      </w:pPr>
      <w:rPr>
        <w:rFonts w:ascii="Times New Roman" w:hAnsi="Times New Roman" w:cs="Times New Roman"/>
        <w:b w:val="0"/>
        <w:bCs w:val="0"/>
        <w:sz w:val="24"/>
        <w:szCs w:val="24"/>
      </w:rPr>
    </w:lvl>
    <w:lvl w:ilvl="1">
      <w:numFmt w:val="bullet"/>
      <w:lvlText w:val="•"/>
      <w:lvlJc w:val="left"/>
      <w:pPr>
        <w:ind w:left="660" w:hanging="422"/>
      </w:pPr>
    </w:lvl>
    <w:lvl w:ilvl="2">
      <w:numFmt w:val="bullet"/>
      <w:lvlText w:val="•"/>
      <w:lvlJc w:val="left"/>
      <w:pPr>
        <w:ind w:left="1215" w:hanging="422"/>
      </w:pPr>
    </w:lvl>
    <w:lvl w:ilvl="3">
      <w:numFmt w:val="bullet"/>
      <w:lvlText w:val="•"/>
      <w:lvlJc w:val="left"/>
      <w:pPr>
        <w:ind w:left="1771" w:hanging="422"/>
      </w:pPr>
    </w:lvl>
    <w:lvl w:ilvl="4">
      <w:numFmt w:val="bullet"/>
      <w:lvlText w:val="•"/>
      <w:lvlJc w:val="left"/>
      <w:pPr>
        <w:ind w:left="2326" w:hanging="422"/>
      </w:pPr>
    </w:lvl>
    <w:lvl w:ilvl="5">
      <w:numFmt w:val="bullet"/>
      <w:lvlText w:val="•"/>
      <w:lvlJc w:val="left"/>
      <w:pPr>
        <w:ind w:left="2882" w:hanging="422"/>
      </w:pPr>
    </w:lvl>
    <w:lvl w:ilvl="6">
      <w:numFmt w:val="bullet"/>
      <w:lvlText w:val="•"/>
      <w:lvlJc w:val="left"/>
      <w:pPr>
        <w:ind w:left="3437" w:hanging="422"/>
      </w:pPr>
    </w:lvl>
    <w:lvl w:ilvl="7">
      <w:numFmt w:val="bullet"/>
      <w:lvlText w:val="•"/>
      <w:lvlJc w:val="left"/>
      <w:pPr>
        <w:ind w:left="3993" w:hanging="422"/>
      </w:pPr>
    </w:lvl>
    <w:lvl w:ilvl="8">
      <w:numFmt w:val="bullet"/>
      <w:lvlText w:val="•"/>
      <w:lvlJc w:val="left"/>
      <w:pPr>
        <w:ind w:left="4548" w:hanging="422"/>
      </w:pPr>
    </w:lvl>
  </w:abstractNum>
  <w:abstractNum w:abstractNumId="43" w15:restartNumberingAfterBreak="0">
    <w:nsid w:val="0000042D"/>
    <w:multiLevelType w:val="multilevel"/>
    <w:tmpl w:val="000008B0"/>
    <w:lvl w:ilvl="0">
      <w:start w:val="1"/>
      <w:numFmt w:val="decimal"/>
      <w:lvlText w:val="%1."/>
      <w:lvlJc w:val="left"/>
      <w:pPr>
        <w:ind w:left="104" w:hanging="245"/>
      </w:pPr>
      <w:rPr>
        <w:rFonts w:ascii="Times New Roman" w:hAnsi="Times New Roman" w:cs="Times New Roman"/>
        <w:b w:val="0"/>
        <w:bCs w:val="0"/>
        <w:sz w:val="24"/>
        <w:szCs w:val="24"/>
      </w:rPr>
    </w:lvl>
    <w:lvl w:ilvl="1">
      <w:numFmt w:val="bullet"/>
      <w:lvlText w:val="•"/>
      <w:lvlJc w:val="left"/>
      <w:pPr>
        <w:ind w:left="660" w:hanging="245"/>
      </w:pPr>
    </w:lvl>
    <w:lvl w:ilvl="2">
      <w:numFmt w:val="bullet"/>
      <w:lvlText w:val="•"/>
      <w:lvlJc w:val="left"/>
      <w:pPr>
        <w:ind w:left="1215" w:hanging="245"/>
      </w:pPr>
    </w:lvl>
    <w:lvl w:ilvl="3">
      <w:numFmt w:val="bullet"/>
      <w:lvlText w:val="•"/>
      <w:lvlJc w:val="left"/>
      <w:pPr>
        <w:ind w:left="1771" w:hanging="245"/>
      </w:pPr>
    </w:lvl>
    <w:lvl w:ilvl="4">
      <w:numFmt w:val="bullet"/>
      <w:lvlText w:val="•"/>
      <w:lvlJc w:val="left"/>
      <w:pPr>
        <w:ind w:left="2326" w:hanging="245"/>
      </w:pPr>
    </w:lvl>
    <w:lvl w:ilvl="5">
      <w:numFmt w:val="bullet"/>
      <w:lvlText w:val="•"/>
      <w:lvlJc w:val="left"/>
      <w:pPr>
        <w:ind w:left="2882" w:hanging="245"/>
      </w:pPr>
    </w:lvl>
    <w:lvl w:ilvl="6">
      <w:numFmt w:val="bullet"/>
      <w:lvlText w:val="•"/>
      <w:lvlJc w:val="left"/>
      <w:pPr>
        <w:ind w:left="3437" w:hanging="245"/>
      </w:pPr>
    </w:lvl>
    <w:lvl w:ilvl="7">
      <w:numFmt w:val="bullet"/>
      <w:lvlText w:val="•"/>
      <w:lvlJc w:val="left"/>
      <w:pPr>
        <w:ind w:left="3993" w:hanging="245"/>
      </w:pPr>
    </w:lvl>
    <w:lvl w:ilvl="8">
      <w:numFmt w:val="bullet"/>
      <w:lvlText w:val="•"/>
      <w:lvlJc w:val="left"/>
      <w:pPr>
        <w:ind w:left="4548" w:hanging="245"/>
      </w:pPr>
    </w:lvl>
  </w:abstractNum>
  <w:abstractNum w:abstractNumId="44" w15:restartNumberingAfterBreak="0">
    <w:nsid w:val="0000042E"/>
    <w:multiLevelType w:val="multilevel"/>
    <w:tmpl w:val="000008B1"/>
    <w:lvl w:ilvl="0">
      <w:start w:val="1"/>
      <w:numFmt w:val="decimal"/>
      <w:lvlText w:val="%1."/>
      <w:lvlJc w:val="left"/>
      <w:pPr>
        <w:ind w:left="104" w:hanging="245"/>
      </w:pPr>
      <w:rPr>
        <w:rFonts w:ascii="Times New Roman" w:hAnsi="Times New Roman" w:cs="Times New Roman"/>
        <w:b w:val="0"/>
        <w:bCs w:val="0"/>
        <w:sz w:val="24"/>
        <w:szCs w:val="24"/>
      </w:rPr>
    </w:lvl>
    <w:lvl w:ilvl="1">
      <w:numFmt w:val="bullet"/>
      <w:lvlText w:val="•"/>
      <w:lvlJc w:val="left"/>
      <w:pPr>
        <w:ind w:left="660" w:hanging="245"/>
      </w:pPr>
    </w:lvl>
    <w:lvl w:ilvl="2">
      <w:numFmt w:val="bullet"/>
      <w:lvlText w:val="•"/>
      <w:lvlJc w:val="left"/>
      <w:pPr>
        <w:ind w:left="1215" w:hanging="245"/>
      </w:pPr>
    </w:lvl>
    <w:lvl w:ilvl="3">
      <w:numFmt w:val="bullet"/>
      <w:lvlText w:val="•"/>
      <w:lvlJc w:val="left"/>
      <w:pPr>
        <w:ind w:left="1771" w:hanging="245"/>
      </w:pPr>
    </w:lvl>
    <w:lvl w:ilvl="4">
      <w:numFmt w:val="bullet"/>
      <w:lvlText w:val="•"/>
      <w:lvlJc w:val="left"/>
      <w:pPr>
        <w:ind w:left="2326" w:hanging="245"/>
      </w:pPr>
    </w:lvl>
    <w:lvl w:ilvl="5">
      <w:numFmt w:val="bullet"/>
      <w:lvlText w:val="•"/>
      <w:lvlJc w:val="left"/>
      <w:pPr>
        <w:ind w:left="2882" w:hanging="245"/>
      </w:pPr>
    </w:lvl>
    <w:lvl w:ilvl="6">
      <w:numFmt w:val="bullet"/>
      <w:lvlText w:val="•"/>
      <w:lvlJc w:val="left"/>
      <w:pPr>
        <w:ind w:left="3437" w:hanging="245"/>
      </w:pPr>
    </w:lvl>
    <w:lvl w:ilvl="7">
      <w:numFmt w:val="bullet"/>
      <w:lvlText w:val="•"/>
      <w:lvlJc w:val="left"/>
      <w:pPr>
        <w:ind w:left="3993" w:hanging="245"/>
      </w:pPr>
    </w:lvl>
    <w:lvl w:ilvl="8">
      <w:numFmt w:val="bullet"/>
      <w:lvlText w:val="•"/>
      <w:lvlJc w:val="left"/>
      <w:pPr>
        <w:ind w:left="4548" w:hanging="245"/>
      </w:pPr>
    </w:lvl>
  </w:abstractNum>
  <w:abstractNum w:abstractNumId="45" w15:restartNumberingAfterBreak="0">
    <w:nsid w:val="0000042F"/>
    <w:multiLevelType w:val="multilevel"/>
    <w:tmpl w:val="000008B2"/>
    <w:lvl w:ilvl="0">
      <w:numFmt w:val="bullet"/>
      <w:lvlText w:val="■"/>
      <w:lvlJc w:val="left"/>
      <w:pPr>
        <w:ind w:left="310" w:hanging="207"/>
      </w:pPr>
      <w:rPr>
        <w:rFonts w:ascii="Times New Roman" w:hAnsi="Times New Roman"/>
        <w:b w:val="0"/>
        <w:sz w:val="24"/>
      </w:rPr>
    </w:lvl>
    <w:lvl w:ilvl="1">
      <w:numFmt w:val="bullet"/>
      <w:lvlText w:val="•"/>
      <w:lvlJc w:val="left"/>
      <w:pPr>
        <w:ind w:left="860" w:hanging="207"/>
      </w:pPr>
    </w:lvl>
    <w:lvl w:ilvl="2">
      <w:numFmt w:val="bullet"/>
      <w:lvlText w:val="•"/>
      <w:lvlJc w:val="left"/>
      <w:pPr>
        <w:ind w:left="1409" w:hanging="207"/>
      </w:pPr>
    </w:lvl>
    <w:lvl w:ilvl="3">
      <w:numFmt w:val="bullet"/>
      <w:lvlText w:val="•"/>
      <w:lvlJc w:val="left"/>
      <w:pPr>
        <w:ind w:left="1958" w:hanging="207"/>
      </w:pPr>
    </w:lvl>
    <w:lvl w:ilvl="4">
      <w:numFmt w:val="bullet"/>
      <w:lvlText w:val="•"/>
      <w:lvlJc w:val="left"/>
      <w:pPr>
        <w:ind w:left="2507" w:hanging="207"/>
      </w:pPr>
    </w:lvl>
    <w:lvl w:ilvl="5">
      <w:numFmt w:val="bullet"/>
      <w:lvlText w:val="•"/>
      <w:lvlJc w:val="left"/>
      <w:pPr>
        <w:ind w:left="3057" w:hanging="207"/>
      </w:pPr>
    </w:lvl>
    <w:lvl w:ilvl="6">
      <w:numFmt w:val="bullet"/>
      <w:lvlText w:val="•"/>
      <w:lvlJc w:val="left"/>
      <w:pPr>
        <w:ind w:left="3606" w:hanging="207"/>
      </w:pPr>
    </w:lvl>
    <w:lvl w:ilvl="7">
      <w:numFmt w:val="bullet"/>
      <w:lvlText w:val="•"/>
      <w:lvlJc w:val="left"/>
      <w:pPr>
        <w:ind w:left="4155" w:hanging="207"/>
      </w:pPr>
    </w:lvl>
    <w:lvl w:ilvl="8">
      <w:numFmt w:val="bullet"/>
      <w:lvlText w:val="•"/>
      <w:lvlJc w:val="left"/>
      <w:pPr>
        <w:ind w:left="4705" w:hanging="207"/>
      </w:pPr>
    </w:lvl>
  </w:abstractNum>
  <w:abstractNum w:abstractNumId="46" w15:restartNumberingAfterBreak="0">
    <w:nsid w:val="00000430"/>
    <w:multiLevelType w:val="multilevel"/>
    <w:tmpl w:val="000008B3"/>
    <w:lvl w:ilvl="0">
      <w:numFmt w:val="bullet"/>
      <w:lvlText w:val="■"/>
      <w:lvlJc w:val="left"/>
      <w:pPr>
        <w:ind w:left="311" w:hanging="207"/>
      </w:pPr>
      <w:rPr>
        <w:rFonts w:ascii="Times New Roman" w:hAnsi="Times New Roman"/>
        <w:b w:val="0"/>
        <w:sz w:val="24"/>
      </w:rPr>
    </w:lvl>
    <w:lvl w:ilvl="1">
      <w:numFmt w:val="bullet"/>
      <w:lvlText w:val="•"/>
      <w:lvlJc w:val="left"/>
      <w:pPr>
        <w:ind w:left="451" w:hanging="207"/>
      </w:pPr>
    </w:lvl>
    <w:lvl w:ilvl="2">
      <w:numFmt w:val="bullet"/>
      <w:lvlText w:val="•"/>
      <w:lvlJc w:val="left"/>
      <w:pPr>
        <w:ind w:left="590" w:hanging="207"/>
      </w:pPr>
    </w:lvl>
    <w:lvl w:ilvl="3">
      <w:numFmt w:val="bullet"/>
      <w:lvlText w:val="•"/>
      <w:lvlJc w:val="left"/>
      <w:pPr>
        <w:ind w:left="730" w:hanging="207"/>
      </w:pPr>
    </w:lvl>
    <w:lvl w:ilvl="4">
      <w:numFmt w:val="bullet"/>
      <w:lvlText w:val="•"/>
      <w:lvlJc w:val="left"/>
      <w:pPr>
        <w:ind w:left="869" w:hanging="207"/>
      </w:pPr>
    </w:lvl>
    <w:lvl w:ilvl="5">
      <w:numFmt w:val="bullet"/>
      <w:lvlText w:val="•"/>
      <w:lvlJc w:val="left"/>
      <w:pPr>
        <w:ind w:left="1009" w:hanging="207"/>
      </w:pPr>
    </w:lvl>
    <w:lvl w:ilvl="6">
      <w:numFmt w:val="bullet"/>
      <w:lvlText w:val="•"/>
      <w:lvlJc w:val="left"/>
      <w:pPr>
        <w:ind w:left="1149" w:hanging="207"/>
      </w:pPr>
    </w:lvl>
    <w:lvl w:ilvl="7">
      <w:numFmt w:val="bullet"/>
      <w:lvlText w:val="•"/>
      <w:lvlJc w:val="left"/>
      <w:pPr>
        <w:ind w:left="1288" w:hanging="207"/>
      </w:pPr>
    </w:lvl>
    <w:lvl w:ilvl="8">
      <w:numFmt w:val="bullet"/>
      <w:lvlText w:val="•"/>
      <w:lvlJc w:val="left"/>
      <w:pPr>
        <w:ind w:left="1428" w:hanging="207"/>
      </w:pPr>
    </w:lvl>
  </w:abstractNum>
  <w:abstractNum w:abstractNumId="47" w15:restartNumberingAfterBreak="0">
    <w:nsid w:val="00000431"/>
    <w:multiLevelType w:val="multilevel"/>
    <w:tmpl w:val="000008B4"/>
    <w:lvl w:ilvl="0">
      <w:numFmt w:val="bullet"/>
      <w:lvlText w:val="■"/>
      <w:lvlJc w:val="left"/>
      <w:pPr>
        <w:ind w:left="310" w:hanging="207"/>
      </w:pPr>
      <w:rPr>
        <w:rFonts w:ascii="Times New Roman" w:hAnsi="Times New Roman"/>
        <w:b w:val="0"/>
        <w:sz w:val="24"/>
      </w:rPr>
    </w:lvl>
    <w:lvl w:ilvl="1">
      <w:numFmt w:val="bullet"/>
      <w:lvlText w:val="•"/>
      <w:lvlJc w:val="left"/>
      <w:pPr>
        <w:ind w:left="860" w:hanging="207"/>
      </w:pPr>
    </w:lvl>
    <w:lvl w:ilvl="2">
      <w:numFmt w:val="bullet"/>
      <w:lvlText w:val="•"/>
      <w:lvlJc w:val="left"/>
      <w:pPr>
        <w:ind w:left="1409" w:hanging="207"/>
      </w:pPr>
    </w:lvl>
    <w:lvl w:ilvl="3">
      <w:numFmt w:val="bullet"/>
      <w:lvlText w:val="•"/>
      <w:lvlJc w:val="left"/>
      <w:pPr>
        <w:ind w:left="1958" w:hanging="207"/>
      </w:pPr>
    </w:lvl>
    <w:lvl w:ilvl="4">
      <w:numFmt w:val="bullet"/>
      <w:lvlText w:val="•"/>
      <w:lvlJc w:val="left"/>
      <w:pPr>
        <w:ind w:left="2507" w:hanging="207"/>
      </w:pPr>
    </w:lvl>
    <w:lvl w:ilvl="5">
      <w:numFmt w:val="bullet"/>
      <w:lvlText w:val="•"/>
      <w:lvlJc w:val="left"/>
      <w:pPr>
        <w:ind w:left="3057" w:hanging="207"/>
      </w:pPr>
    </w:lvl>
    <w:lvl w:ilvl="6">
      <w:numFmt w:val="bullet"/>
      <w:lvlText w:val="•"/>
      <w:lvlJc w:val="left"/>
      <w:pPr>
        <w:ind w:left="3606" w:hanging="207"/>
      </w:pPr>
    </w:lvl>
    <w:lvl w:ilvl="7">
      <w:numFmt w:val="bullet"/>
      <w:lvlText w:val="•"/>
      <w:lvlJc w:val="left"/>
      <w:pPr>
        <w:ind w:left="4155" w:hanging="207"/>
      </w:pPr>
    </w:lvl>
    <w:lvl w:ilvl="8">
      <w:numFmt w:val="bullet"/>
      <w:lvlText w:val="•"/>
      <w:lvlJc w:val="left"/>
      <w:pPr>
        <w:ind w:left="4705" w:hanging="207"/>
      </w:pPr>
    </w:lvl>
  </w:abstractNum>
  <w:abstractNum w:abstractNumId="48" w15:restartNumberingAfterBreak="0">
    <w:nsid w:val="00000432"/>
    <w:multiLevelType w:val="multilevel"/>
    <w:tmpl w:val="000008B5"/>
    <w:lvl w:ilvl="0">
      <w:numFmt w:val="bullet"/>
      <w:lvlText w:val="■"/>
      <w:lvlJc w:val="left"/>
      <w:pPr>
        <w:ind w:left="372" w:hanging="269"/>
      </w:pPr>
      <w:rPr>
        <w:rFonts w:ascii="Times New Roman" w:hAnsi="Times New Roman"/>
        <w:b w:val="0"/>
        <w:sz w:val="24"/>
      </w:rPr>
    </w:lvl>
    <w:lvl w:ilvl="1">
      <w:numFmt w:val="bullet"/>
      <w:lvlText w:val="•"/>
      <w:lvlJc w:val="left"/>
      <w:pPr>
        <w:ind w:left="916" w:hanging="269"/>
      </w:pPr>
    </w:lvl>
    <w:lvl w:ilvl="2">
      <w:numFmt w:val="bullet"/>
      <w:lvlText w:val="•"/>
      <w:lvlJc w:val="left"/>
      <w:pPr>
        <w:ind w:left="1459" w:hanging="269"/>
      </w:pPr>
    </w:lvl>
    <w:lvl w:ilvl="3">
      <w:numFmt w:val="bullet"/>
      <w:lvlText w:val="•"/>
      <w:lvlJc w:val="left"/>
      <w:pPr>
        <w:ind w:left="2002" w:hanging="269"/>
      </w:pPr>
    </w:lvl>
    <w:lvl w:ilvl="4">
      <w:numFmt w:val="bullet"/>
      <w:lvlText w:val="•"/>
      <w:lvlJc w:val="left"/>
      <w:pPr>
        <w:ind w:left="2545" w:hanging="269"/>
      </w:pPr>
    </w:lvl>
    <w:lvl w:ilvl="5">
      <w:numFmt w:val="bullet"/>
      <w:lvlText w:val="•"/>
      <w:lvlJc w:val="left"/>
      <w:pPr>
        <w:ind w:left="3088" w:hanging="269"/>
      </w:pPr>
    </w:lvl>
    <w:lvl w:ilvl="6">
      <w:numFmt w:val="bullet"/>
      <w:lvlText w:val="•"/>
      <w:lvlJc w:val="left"/>
      <w:pPr>
        <w:ind w:left="3631" w:hanging="269"/>
      </w:pPr>
    </w:lvl>
    <w:lvl w:ilvl="7">
      <w:numFmt w:val="bullet"/>
      <w:lvlText w:val="•"/>
      <w:lvlJc w:val="left"/>
      <w:pPr>
        <w:ind w:left="4174" w:hanging="269"/>
      </w:pPr>
    </w:lvl>
    <w:lvl w:ilvl="8">
      <w:numFmt w:val="bullet"/>
      <w:lvlText w:val="•"/>
      <w:lvlJc w:val="left"/>
      <w:pPr>
        <w:ind w:left="4717" w:hanging="269"/>
      </w:pPr>
    </w:lvl>
  </w:abstractNum>
  <w:abstractNum w:abstractNumId="49" w15:restartNumberingAfterBreak="0">
    <w:nsid w:val="00000433"/>
    <w:multiLevelType w:val="multilevel"/>
    <w:tmpl w:val="000008B6"/>
    <w:lvl w:ilvl="0">
      <w:numFmt w:val="bullet"/>
      <w:lvlText w:val="■"/>
      <w:lvlJc w:val="left"/>
      <w:pPr>
        <w:ind w:left="311" w:hanging="207"/>
      </w:pPr>
      <w:rPr>
        <w:rFonts w:ascii="Times New Roman" w:hAnsi="Times New Roman"/>
        <w:b w:val="0"/>
        <w:sz w:val="24"/>
      </w:rPr>
    </w:lvl>
    <w:lvl w:ilvl="1">
      <w:numFmt w:val="bullet"/>
      <w:lvlText w:val="•"/>
      <w:lvlJc w:val="left"/>
      <w:pPr>
        <w:ind w:left="451" w:hanging="207"/>
      </w:pPr>
    </w:lvl>
    <w:lvl w:ilvl="2">
      <w:numFmt w:val="bullet"/>
      <w:lvlText w:val="•"/>
      <w:lvlJc w:val="left"/>
      <w:pPr>
        <w:ind w:left="590" w:hanging="207"/>
      </w:pPr>
    </w:lvl>
    <w:lvl w:ilvl="3">
      <w:numFmt w:val="bullet"/>
      <w:lvlText w:val="•"/>
      <w:lvlJc w:val="left"/>
      <w:pPr>
        <w:ind w:left="730" w:hanging="207"/>
      </w:pPr>
    </w:lvl>
    <w:lvl w:ilvl="4">
      <w:numFmt w:val="bullet"/>
      <w:lvlText w:val="•"/>
      <w:lvlJc w:val="left"/>
      <w:pPr>
        <w:ind w:left="869" w:hanging="207"/>
      </w:pPr>
    </w:lvl>
    <w:lvl w:ilvl="5">
      <w:numFmt w:val="bullet"/>
      <w:lvlText w:val="•"/>
      <w:lvlJc w:val="left"/>
      <w:pPr>
        <w:ind w:left="1009" w:hanging="207"/>
      </w:pPr>
    </w:lvl>
    <w:lvl w:ilvl="6">
      <w:numFmt w:val="bullet"/>
      <w:lvlText w:val="•"/>
      <w:lvlJc w:val="left"/>
      <w:pPr>
        <w:ind w:left="1149" w:hanging="207"/>
      </w:pPr>
    </w:lvl>
    <w:lvl w:ilvl="7">
      <w:numFmt w:val="bullet"/>
      <w:lvlText w:val="•"/>
      <w:lvlJc w:val="left"/>
      <w:pPr>
        <w:ind w:left="1288" w:hanging="207"/>
      </w:pPr>
    </w:lvl>
    <w:lvl w:ilvl="8">
      <w:numFmt w:val="bullet"/>
      <w:lvlText w:val="•"/>
      <w:lvlJc w:val="left"/>
      <w:pPr>
        <w:ind w:left="1428" w:hanging="207"/>
      </w:pPr>
    </w:lvl>
  </w:abstractNum>
  <w:abstractNum w:abstractNumId="50" w15:restartNumberingAfterBreak="0">
    <w:nsid w:val="00000434"/>
    <w:multiLevelType w:val="multilevel"/>
    <w:tmpl w:val="000008B7"/>
    <w:lvl w:ilvl="0">
      <w:numFmt w:val="bullet"/>
      <w:lvlText w:val="■"/>
      <w:lvlJc w:val="left"/>
      <w:pPr>
        <w:ind w:left="372" w:hanging="269"/>
      </w:pPr>
      <w:rPr>
        <w:rFonts w:ascii="Times New Roman" w:hAnsi="Times New Roman"/>
        <w:b w:val="0"/>
        <w:sz w:val="24"/>
      </w:rPr>
    </w:lvl>
    <w:lvl w:ilvl="1">
      <w:numFmt w:val="bullet"/>
      <w:lvlText w:val="•"/>
      <w:lvlJc w:val="left"/>
      <w:pPr>
        <w:ind w:left="916" w:hanging="269"/>
      </w:pPr>
    </w:lvl>
    <w:lvl w:ilvl="2">
      <w:numFmt w:val="bullet"/>
      <w:lvlText w:val="•"/>
      <w:lvlJc w:val="left"/>
      <w:pPr>
        <w:ind w:left="1459" w:hanging="269"/>
      </w:pPr>
    </w:lvl>
    <w:lvl w:ilvl="3">
      <w:numFmt w:val="bullet"/>
      <w:lvlText w:val="•"/>
      <w:lvlJc w:val="left"/>
      <w:pPr>
        <w:ind w:left="2002" w:hanging="269"/>
      </w:pPr>
    </w:lvl>
    <w:lvl w:ilvl="4">
      <w:numFmt w:val="bullet"/>
      <w:lvlText w:val="•"/>
      <w:lvlJc w:val="left"/>
      <w:pPr>
        <w:ind w:left="2545" w:hanging="269"/>
      </w:pPr>
    </w:lvl>
    <w:lvl w:ilvl="5">
      <w:numFmt w:val="bullet"/>
      <w:lvlText w:val="•"/>
      <w:lvlJc w:val="left"/>
      <w:pPr>
        <w:ind w:left="3088" w:hanging="269"/>
      </w:pPr>
    </w:lvl>
    <w:lvl w:ilvl="6">
      <w:numFmt w:val="bullet"/>
      <w:lvlText w:val="•"/>
      <w:lvlJc w:val="left"/>
      <w:pPr>
        <w:ind w:left="3631" w:hanging="269"/>
      </w:pPr>
    </w:lvl>
    <w:lvl w:ilvl="7">
      <w:numFmt w:val="bullet"/>
      <w:lvlText w:val="•"/>
      <w:lvlJc w:val="left"/>
      <w:pPr>
        <w:ind w:left="4174" w:hanging="269"/>
      </w:pPr>
    </w:lvl>
    <w:lvl w:ilvl="8">
      <w:numFmt w:val="bullet"/>
      <w:lvlText w:val="•"/>
      <w:lvlJc w:val="left"/>
      <w:pPr>
        <w:ind w:left="4717" w:hanging="269"/>
      </w:pPr>
    </w:lvl>
  </w:abstractNum>
  <w:abstractNum w:abstractNumId="51" w15:restartNumberingAfterBreak="0">
    <w:nsid w:val="00000435"/>
    <w:multiLevelType w:val="multilevel"/>
    <w:tmpl w:val="000008B8"/>
    <w:lvl w:ilvl="0">
      <w:numFmt w:val="bullet"/>
      <w:lvlText w:val="■"/>
      <w:lvlJc w:val="left"/>
      <w:pPr>
        <w:ind w:left="372" w:hanging="269"/>
      </w:pPr>
      <w:rPr>
        <w:rFonts w:ascii="Times New Roman" w:hAnsi="Times New Roman"/>
        <w:b w:val="0"/>
        <w:sz w:val="24"/>
      </w:rPr>
    </w:lvl>
    <w:lvl w:ilvl="1">
      <w:numFmt w:val="bullet"/>
      <w:lvlText w:val="•"/>
      <w:lvlJc w:val="left"/>
      <w:pPr>
        <w:ind w:left="916" w:hanging="269"/>
      </w:pPr>
    </w:lvl>
    <w:lvl w:ilvl="2">
      <w:numFmt w:val="bullet"/>
      <w:lvlText w:val="•"/>
      <w:lvlJc w:val="left"/>
      <w:pPr>
        <w:ind w:left="1459" w:hanging="269"/>
      </w:pPr>
    </w:lvl>
    <w:lvl w:ilvl="3">
      <w:numFmt w:val="bullet"/>
      <w:lvlText w:val="•"/>
      <w:lvlJc w:val="left"/>
      <w:pPr>
        <w:ind w:left="2002" w:hanging="269"/>
      </w:pPr>
    </w:lvl>
    <w:lvl w:ilvl="4">
      <w:numFmt w:val="bullet"/>
      <w:lvlText w:val="•"/>
      <w:lvlJc w:val="left"/>
      <w:pPr>
        <w:ind w:left="2545" w:hanging="269"/>
      </w:pPr>
    </w:lvl>
    <w:lvl w:ilvl="5">
      <w:numFmt w:val="bullet"/>
      <w:lvlText w:val="•"/>
      <w:lvlJc w:val="left"/>
      <w:pPr>
        <w:ind w:left="3088" w:hanging="269"/>
      </w:pPr>
    </w:lvl>
    <w:lvl w:ilvl="6">
      <w:numFmt w:val="bullet"/>
      <w:lvlText w:val="•"/>
      <w:lvlJc w:val="left"/>
      <w:pPr>
        <w:ind w:left="3631" w:hanging="269"/>
      </w:pPr>
    </w:lvl>
    <w:lvl w:ilvl="7">
      <w:numFmt w:val="bullet"/>
      <w:lvlText w:val="•"/>
      <w:lvlJc w:val="left"/>
      <w:pPr>
        <w:ind w:left="4174" w:hanging="269"/>
      </w:pPr>
    </w:lvl>
    <w:lvl w:ilvl="8">
      <w:numFmt w:val="bullet"/>
      <w:lvlText w:val="•"/>
      <w:lvlJc w:val="left"/>
      <w:pPr>
        <w:ind w:left="4717" w:hanging="269"/>
      </w:pPr>
    </w:lvl>
  </w:abstractNum>
  <w:abstractNum w:abstractNumId="52" w15:restartNumberingAfterBreak="0">
    <w:nsid w:val="00000436"/>
    <w:multiLevelType w:val="multilevel"/>
    <w:tmpl w:val="000008B9"/>
    <w:lvl w:ilvl="0">
      <w:numFmt w:val="bullet"/>
      <w:lvlText w:val="■"/>
      <w:lvlJc w:val="left"/>
      <w:pPr>
        <w:ind w:left="311" w:hanging="207"/>
      </w:pPr>
      <w:rPr>
        <w:rFonts w:ascii="Times New Roman" w:hAnsi="Times New Roman"/>
        <w:b w:val="0"/>
        <w:sz w:val="24"/>
      </w:rPr>
    </w:lvl>
    <w:lvl w:ilvl="1">
      <w:numFmt w:val="bullet"/>
      <w:lvlText w:val="•"/>
      <w:lvlJc w:val="left"/>
      <w:pPr>
        <w:ind w:left="451" w:hanging="207"/>
      </w:pPr>
    </w:lvl>
    <w:lvl w:ilvl="2">
      <w:numFmt w:val="bullet"/>
      <w:lvlText w:val="•"/>
      <w:lvlJc w:val="left"/>
      <w:pPr>
        <w:ind w:left="590" w:hanging="207"/>
      </w:pPr>
    </w:lvl>
    <w:lvl w:ilvl="3">
      <w:numFmt w:val="bullet"/>
      <w:lvlText w:val="•"/>
      <w:lvlJc w:val="left"/>
      <w:pPr>
        <w:ind w:left="730" w:hanging="207"/>
      </w:pPr>
    </w:lvl>
    <w:lvl w:ilvl="4">
      <w:numFmt w:val="bullet"/>
      <w:lvlText w:val="•"/>
      <w:lvlJc w:val="left"/>
      <w:pPr>
        <w:ind w:left="869" w:hanging="207"/>
      </w:pPr>
    </w:lvl>
    <w:lvl w:ilvl="5">
      <w:numFmt w:val="bullet"/>
      <w:lvlText w:val="•"/>
      <w:lvlJc w:val="left"/>
      <w:pPr>
        <w:ind w:left="1009" w:hanging="207"/>
      </w:pPr>
    </w:lvl>
    <w:lvl w:ilvl="6">
      <w:numFmt w:val="bullet"/>
      <w:lvlText w:val="•"/>
      <w:lvlJc w:val="left"/>
      <w:pPr>
        <w:ind w:left="1149" w:hanging="207"/>
      </w:pPr>
    </w:lvl>
    <w:lvl w:ilvl="7">
      <w:numFmt w:val="bullet"/>
      <w:lvlText w:val="•"/>
      <w:lvlJc w:val="left"/>
      <w:pPr>
        <w:ind w:left="1288" w:hanging="207"/>
      </w:pPr>
    </w:lvl>
    <w:lvl w:ilvl="8">
      <w:numFmt w:val="bullet"/>
      <w:lvlText w:val="•"/>
      <w:lvlJc w:val="left"/>
      <w:pPr>
        <w:ind w:left="1428" w:hanging="207"/>
      </w:pPr>
    </w:lvl>
  </w:abstractNum>
  <w:abstractNum w:abstractNumId="53" w15:restartNumberingAfterBreak="0">
    <w:nsid w:val="00000437"/>
    <w:multiLevelType w:val="multilevel"/>
    <w:tmpl w:val="000008BA"/>
    <w:lvl w:ilvl="0">
      <w:numFmt w:val="bullet"/>
      <w:lvlText w:val="■"/>
      <w:lvlJc w:val="left"/>
      <w:pPr>
        <w:ind w:left="372" w:hanging="269"/>
      </w:pPr>
      <w:rPr>
        <w:rFonts w:ascii="Times New Roman" w:hAnsi="Times New Roman"/>
        <w:b w:val="0"/>
        <w:sz w:val="24"/>
      </w:rPr>
    </w:lvl>
    <w:lvl w:ilvl="1">
      <w:numFmt w:val="bullet"/>
      <w:lvlText w:val="•"/>
      <w:lvlJc w:val="left"/>
      <w:pPr>
        <w:ind w:left="916" w:hanging="269"/>
      </w:pPr>
    </w:lvl>
    <w:lvl w:ilvl="2">
      <w:numFmt w:val="bullet"/>
      <w:lvlText w:val="•"/>
      <w:lvlJc w:val="left"/>
      <w:pPr>
        <w:ind w:left="1459" w:hanging="269"/>
      </w:pPr>
    </w:lvl>
    <w:lvl w:ilvl="3">
      <w:numFmt w:val="bullet"/>
      <w:lvlText w:val="•"/>
      <w:lvlJc w:val="left"/>
      <w:pPr>
        <w:ind w:left="2002" w:hanging="269"/>
      </w:pPr>
    </w:lvl>
    <w:lvl w:ilvl="4">
      <w:numFmt w:val="bullet"/>
      <w:lvlText w:val="•"/>
      <w:lvlJc w:val="left"/>
      <w:pPr>
        <w:ind w:left="2545" w:hanging="269"/>
      </w:pPr>
    </w:lvl>
    <w:lvl w:ilvl="5">
      <w:numFmt w:val="bullet"/>
      <w:lvlText w:val="•"/>
      <w:lvlJc w:val="left"/>
      <w:pPr>
        <w:ind w:left="3088" w:hanging="269"/>
      </w:pPr>
    </w:lvl>
    <w:lvl w:ilvl="6">
      <w:numFmt w:val="bullet"/>
      <w:lvlText w:val="•"/>
      <w:lvlJc w:val="left"/>
      <w:pPr>
        <w:ind w:left="3631" w:hanging="269"/>
      </w:pPr>
    </w:lvl>
    <w:lvl w:ilvl="7">
      <w:numFmt w:val="bullet"/>
      <w:lvlText w:val="•"/>
      <w:lvlJc w:val="left"/>
      <w:pPr>
        <w:ind w:left="4174" w:hanging="269"/>
      </w:pPr>
    </w:lvl>
    <w:lvl w:ilvl="8">
      <w:numFmt w:val="bullet"/>
      <w:lvlText w:val="•"/>
      <w:lvlJc w:val="left"/>
      <w:pPr>
        <w:ind w:left="4717" w:hanging="269"/>
      </w:pPr>
    </w:lvl>
  </w:abstractNum>
  <w:abstractNum w:abstractNumId="54" w15:restartNumberingAfterBreak="0">
    <w:nsid w:val="00000438"/>
    <w:multiLevelType w:val="multilevel"/>
    <w:tmpl w:val="000008BB"/>
    <w:lvl w:ilvl="0">
      <w:numFmt w:val="bullet"/>
      <w:lvlText w:val="■"/>
      <w:lvlJc w:val="left"/>
      <w:pPr>
        <w:ind w:left="310" w:hanging="207"/>
      </w:pPr>
      <w:rPr>
        <w:rFonts w:ascii="Times New Roman" w:hAnsi="Times New Roman"/>
        <w:b w:val="0"/>
        <w:sz w:val="24"/>
      </w:rPr>
    </w:lvl>
    <w:lvl w:ilvl="1">
      <w:numFmt w:val="bullet"/>
      <w:lvlText w:val="•"/>
      <w:lvlJc w:val="left"/>
      <w:pPr>
        <w:ind w:left="860" w:hanging="207"/>
      </w:pPr>
    </w:lvl>
    <w:lvl w:ilvl="2">
      <w:numFmt w:val="bullet"/>
      <w:lvlText w:val="•"/>
      <w:lvlJc w:val="left"/>
      <w:pPr>
        <w:ind w:left="1409" w:hanging="207"/>
      </w:pPr>
    </w:lvl>
    <w:lvl w:ilvl="3">
      <w:numFmt w:val="bullet"/>
      <w:lvlText w:val="•"/>
      <w:lvlJc w:val="left"/>
      <w:pPr>
        <w:ind w:left="1958" w:hanging="207"/>
      </w:pPr>
    </w:lvl>
    <w:lvl w:ilvl="4">
      <w:numFmt w:val="bullet"/>
      <w:lvlText w:val="•"/>
      <w:lvlJc w:val="left"/>
      <w:pPr>
        <w:ind w:left="2507" w:hanging="207"/>
      </w:pPr>
    </w:lvl>
    <w:lvl w:ilvl="5">
      <w:numFmt w:val="bullet"/>
      <w:lvlText w:val="•"/>
      <w:lvlJc w:val="left"/>
      <w:pPr>
        <w:ind w:left="3057" w:hanging="207"/>
      </w:pPr>
    </w:lvl>
    <w:lvl w:ilvl="6">
      <w:numFmt w:val="bullet"/>
      <w:lvlText w:val="•"/>
      <w:lvlJc w:val="left"/>
      <w:pPr>
        <w:ind w:left="3606" w:hanging="207"/>
      </w:pPr>
    </w:lvl>
    <w:lvl w:ilvl="7">
      <w:numFmt w:val="bullet"/>
      <w:lvlText w:val="•"/>
      <w:lvlJc w:val="left"/>
      <w:pPr>
        <w:ind w:left="4155" w:hanging="207"/>
      </w:pPr>
    </w:lvl>
    <w:lvl w:ilvl="8">
      <w:numFmt w:val="bullet"/>
      <w:lvlText w:val="•"/>
      <w:lvlJc w:val="left"/>
      <w:pPr>
        <w:ind w:left="4705" w:hanging="207"/>
      </w:pPr>
    </w:lvl>
  </w:abstractNum>
  <w:abstractNum w:abstractNumId="55" w15:restartNumberingAfterBreak="0">
    <w:nsid w:val="00000439"/>
    <w:multiLevelType w:val="multilevel"/>
    <w:tmpl w:val="000008BC"/>
    <w:lvl w:ilvl="0">
      <w:numFmt w:val="bullet"/>
      <w:lvlText w:val="■"/>
      <w:lvlJc w:val="left"/>
      <w:pPr>
        <w:ind w:left="310" w:hanging="207"/>
      </w:pPr>
      <w:rPr>
        <w:rFonts w:ascii="Times New Roman" w:hAnsi="Times New Roman"/>
        <w:b w:val="0"/>
        <w:sz w:val="24"/>
      </w:rPr>
    </w:lvl>
    <w:lvl w:ilvl="1">
      <w:numFmt w:val="bullet"/>
      <w:lvlText w:val="•"/>
      <w:lvlJc w:val="left"/>
      <w:pPr>
        <w:ind w:left="860" w:hanging="207"/>
      </w:pPr>
    </w:lvl>
    <w:lvl w:ilvl="2">
      <w:numFmt w:val="bullet"/>
      <w:lvlText w:val="•"/>
      <w:lvlJc w:val="left"/>
      <w:pPr>
        <w:ind w:left="1409" w:hanging="207"/>
      </w:pPr>
    </w:lvl>
    <w:lvl w:ilvl="3">
      <w:numFmt w:val="bullet"/>
      <w:lvlText w:val="•"/>
      <w:lvlJc w:val="left"/>
      <w:pPr>
        <w:ind w:left="1958" w:hanging="207"/>
      </w:pPr>
    </w:lvl>
    <w:lvl w:ilvl="4">
      <w:numFmt w:val="bullet"/>
      <w:lvlText w:val="•"/>
      <w:lvlJc w:val="left"/>
      <w:pPr>
        <w:ind w:left="2507" w:hanging="207"/>
      </w:pPr>
    </w:lvl>
    <w:lvl w:ilvl="5">
      <w:numFmt w:val="bullet"/>
      <w:lvlText w:val="•"/>
      <w:lvlJc w:val="left"/>
      <w:pPr>
        <w:ind w:left="3057" w:hanging="207"/>
      </w:pPr>
    </w:lvl>
    <w:lvl w:ilvl="6">
      <w:numFmt w:val="bullet"/>
      <w:lvlText w:val="•"/>
      <w:lvlJc w:val="left"/>
      <w:pPr>
        <w:ind w:left="3606" w:hanging="207"/>
      </w:pPr>
    </w:lvl>
    <w:lvl w:ilvl="7">
      <w:numFmt w:val="bullet"/>
      <w:lvlText w:val="•"/>
      <w:lvlJc w:val="left"/>
      <w:pPr>
        <w:ind w:left="4155" w:hanging="207"/>
      </w:pPr>
    </w:lvl>
    <w:lvl w:ilvl="8">
      <w:numFmt w:val="bullet"/>
      <w:lvlText w:val="•"/>
      <w:lvlJc w:val="left"/>
      <w:pPr>
        <w:ind w:left="4705" w:hanging="207"/>
      </w:pPr>
    </w:lvl>
  </w:abstractNum>
  <w:abstractNum w:abstractNumId="56" w15:restartNumberingAfterBreak="0">
    <w:nsid w:val="0000043A"/>
    <w:multiLevelType w:val="multilevel"/>
    <w:tmpl w:val="000008BD"/>
    <w:lvl w:ilvl="0">
      <w:numFmt w:val="bullet"/>
      <w:lvlText w:val="■"/>
      <w:lvlJc w:val="left"/>
      <w:pPr>
        <w:ind w:left="310" w:hanging="207"/>
      </w:pPr>
      <w:rPr>
        <w:rFonts w:ascii="Times New Roman" w:hAnsi="Times New Roman"/>
        <w:b w:val="0"/>
        <w:sz w:val="24"/>
      </w:rPr>
    </w:lvl>
    <w:lvl w:ilvl="1">
      <w:numFmt w:val="bullet"/>
      <w:lvlText w:val="•"/>
      <w:lvlJc w:val="left"/>
      <w:pPr>
        <w:ind w:left="860" w:hanging="207"/>
      </w:pPr>
    </w:lvl>
    <w:lvl w:ilvl="2">
      <w:numFmt w:val="bullet"/>
      <w:lvlText w:val="•"/>
      <w:lvlJc w:val="left"/>
      <w:pPr>
        <w:ind w:left="1409" w:hanging="207"/>
      </w:pPr>
    </w:lvl>
    <w:lvl w:ilvl="3">
      <w:numFmt w:val="bullet"/>
      <w:lvlText w:val="•"/>
      <w:lvlJc w:val="left"/>
      <w:pPr>
        <w:ind w:left="1958" w:hanging="207"/>
      </w:pPr>
    </w:lvl>
    <w:lvl w:ilvl="4">
      <w:numFmt w:val="bullet"/>
      <w:lvlText w:val="•"/>
      <w:lvlJc w:val="left"/>
      <w:pPr>
        <w:ind w:left="2507" w:hanging="207"/>
      </w:pPr>
    </w:lvl>
    <w:lvl w:ilvl="5">
      <w:numFmt w:val="bullet"/>
      <w:lvlText w:val="•"/>
      <w:lvlJc w:val="left"/>
      <w:pPr>
        <w:ind w:left="3057" w:hanging="207"/>
      </w:pPr>
    </w:lvl>
    <w:lvl w:ilvl="6">
      <w:numFmt w:val="bullet"/>
      <w:lvlText w:val="•"/>
      <w:lvlJc w:val="left"/>
      <w:pPr>
        <w:ind w:left="3606" w:hanging="207"/>
      </w:pPr>
    </w:lvl>
    <w:lvl w:ilvl="7">
      <w:numFmt w:val="bullet"/>
      <w:lvlText w:val="•"/>
      <w:lvlJc w:val="left"/>
      <w:pPr>
        <w:ind w:left="4155" w:hanging="207"/>
      </w:pPr>
    </w:lvl>
    <w:lvl w:ilvl="8">
      <w:numFmt w:val="bullet"/>
      <w:lvlText w:val="•"/>
      <w:lvlJc w:val="left"/>
      <w:pPr>
        <w:ind w:left="4705" w:hanging="207"/>
      </w:pPr>
    </w:lvl>
  </w:abstractNum>
  <w:abstractNum w:abstractNumId="57" w15:restartNumberingAfterBreak="0">
    <w:nsid w:val="0000043B"/>
    <w:multiLevelType w:val="multilevel"/>
    <w:tmpl w:val="000008BE"/>
    <w:lvl w:ilvl="0">
      <w:numFmt w:val="bullet"/>
      <w:lvlText w:val="■"/>
      <w:lvlJc w:val="left"/>
      <w:pPr>
        <w:ind w:left="372" w:hanging="269"/>
      </w:pPr>
      <w:rPr>
        <w:rFonts w:ascii="Times New Roman" w:hAnsi="Times New Roman"/>
        <w:b w:val="0"/>
        <w:sz w:val="24"/>
      </w:rPr>
    </w:lvl>
    <w:lvl w:ilvl="1">
      <w:numFmt w:val="bullet"/>
      <w:lvlText w:val="•"/>
      <w:lvlJc w:val="left"/>
      <w:pPr>
        <w:ind w:left="916" w:hanging="269"/>
      </w:pPr>
    </w:lvl>
    <w:lvl w:ilvl="2">
      <w:numFmt w:val="bullet"/>
      <w:lvlText w:val="•"/>
      <w:lvlJc w:val="left"/>
      <w:pPr>
        <w:ind w:left="1459" w:hanging="269"/>
      </w:pPr>
    </w:lvl>
    <w:lvl w:ilvl="3">
      <w:numFmt w:val="bullet"/>
      <w:lvlText w:val="•"/>
      <w:lvlJc w:val="left"/>
      <w:pPr>
        <w:ind w:left="2002" w:hanging="269"/>
      </w:pPr>
    </w:lvl>
    <w:lvl w:ilvl="4">
      <w:numFmt w:val="bullet"/>
      <w:lvlText w:val="•"/>
      <w:lvlJc w:val="left"/>
      <w:pPr>
        <w:ind w:left="2545" w:hanging="269"/>
      </w:pPr>
    </w:lvl>
    <w:lvl w:ilvl="5">
      <w:numFmt w:val="bullet"/>
      <w:lvlText w:val="•"/>
      <w:lvlJc w:val="left"/>
      <w:pPr>
        <w:ind w:left="3088" w:hanging="269"/>
      </w:pPr>
    </w:lvl>
    <w:lvl w:ilvl="6">
      <w:numFmt w:val="bullet"/>
      <w:lvlText w:val="•"/>
      <w:lvlJc w:val="left"/>
      <w:pPr>
        <w:ind w:left="3631" w:hanging="269"/>
      </w:pPr>
    </w:lvl>
    <w:lvl w:ilvl="7">
      <w:numFmt w:val="bullet"/>
      <w:lvlText w:val="•"/>
      <w:lvlJc w:val="left"/>
      <w:pPr>
        <w:ind w:left="4174" w:hanging="269"/>
      </w:pPr>
    </w:lvl>
    <w:lvl w:ilvl="8">
      <w:numFmt w:val="bullet"/>
      <w:lvlText w:val="•"/>
      <w:lvlJc w:val="left"/>
      <w:pPr>
        <w:ind w:left="4717" w:hanging="269"/>
      </w:pPr>
    </w:lvl>
  </w:abstractNum>
  <w:abstractNum w:abstractNumId="58" w15:restartNumberingAfterBreak="0">
    <w:nsid w:val="0000043C"/>
    <w:multiLevelType w:val="multilevel"/>
    <w:tmpl w:val="000008BF"/>
    <w:lvl w:ilvl="0">
      <w:numFmt w:val="bullet"/>
      <w:lvlText w:val="■"/>
      <w:lvlJc w:val="left"/>
      <w:pPr>
        <w:ind w:left="372" w:hanging="269"/>
      </w:pPr>
      <w:rPr>
        <w:rFonts w:ascii="Times New Roman" w:hAnsi="Times New Roman"/>
        <w:b w:val="0"/>
        <w:sz w:val="24"/>
      </w:rPr>
    </w:lvl>
    <w:lvl w:ilvl="1">
      <w:numFmt w:val="bullet"/>
      <w:lvlText w:val="•"/>
      <w:lvlJc w:val="left"/>
      <w:pPr>
        <w:ind w:left="916" w:hanging="269"/>
      </w:pPr>
    </w:lvl>
    <w:lvl w:ilvl="2">
      <w:numFmt w:val="bullet"/>
      <w:lvlText w:val="•"/>
      <w:lvlJc w:val="left"/>
      <w:pPr>
        <w:ind w:left="1459" w:hanging="269"/>
      </w:pPr>
    </w:lvl>
    <w:lvl w:ilvl="3">
      <w:numFmt w:val="bullet"/>
      <w:lvlText w:val="•"/>
      <w:lvlJc w:val="left"/>
      <w:pPr>
        <w:ind w:left="2002" w:hanging="269"/>
      </w:pPr>
    </w:lvl>
    <w:lvl w:ilvl="4">
      <w:numFmt w:val="bullet"/>
      <w:lvlText w:val="•"/>
      <w:lvlJc w:val="left"/>
      <w:pPr>
        <w:ind w:left="2545" w:hanging="269"/>
      </w:pPr>
    </w:lvl>
    <w:lvl w:ilvl="5">
      <w:numFmt w:val="bullet"/>
      <w:lvlText w:val="•"/>
      <w:lvlJc w:val="left"/>
      <w:pPr>
        <w:ind w:left="3088" w:hanging="269"/>
      </w:pPr>
    </w:lvl>
    <w:lvl w:ilvl="6">
      <w:numFmt w:val="bullet"/>
      <w:lvlText w:val="•"/>
      <w:lvlJc w:val="left"/>
      <w:pPr>
        <w:ind w:left="3631" w:hanging="269"/>
      </w:pPr>
    </w:lvl>
    <w:lvl w:ilvl="7">
      <w:numFmt w:val="bullet"/>
      <w:lvlText w:val="•"/>
      <w:lvlJc w:val="left"/>
      <w:pPr>
        <w:ind w:left="4174" w:hanging="269"/>
      </w:pPr>
    </w:lvl>
    <w:lvl w:ilvl="8">
      <w:numFmt w:val="bullet"/>
      <w:lvlText w:val="•"/>
      <w:lvlJc w:val="left"/>
      <w:pPr>
        <w:ind w:left="4717" w:hanging="269"/>
      </w:pPr>
    </w:lvl>
  </w:abstractNum>
  <w:abstractNum w:abstractNumId="59" w15:restartNumberingAfterBreak="0">
    <w:nsid w:val="0000043D"/>
    <w:multiLevelType w:val="multilevel"/>
    <w:tmpl w:val="000008C0"/>
    <w:lvl w:ilvl="0">
      <w:numFmt w:val="bullet"/>
      <w:lvlText w:val="■"/>
      <w:lvlJc w:val="left"/>
      <w:pPr>
        <w:ind w:left="311" w:hanging="207"/>
      </w:pPr>
      <w:rPr>
        <w:rFonts w:ascii="Times New Roman" w:hAnsi="Times New Roman"/>
        <w:b w:val="0"/>
        <w:sz w:val="24"/>
      </w:rPr>
    </w:lvl>
    <w:lvl w:ilvl="1">
      <w:numFmt w:val="bullet"/>
      <w:lvlText w:val="•"/>
      <w:lvlJc w:val="left"/>
      <w:pPr>
        <w:ind w:left="451" w:hanging="207"/>
      </w:pPr>
    </w:lvl>
    <w:lvl w:ilvl="2">
      <w:numFmt w:val="bullet"/>
      <w:lvlText w:val="•"/>
      <w:lvlJc w:val="left"/>
      <w:pPr>
        <w:ind w:left="590" w:hanging="207"/>
      </w:pPr>
    </w:lvl>
    <w:lvl w:ilvl="3">
      <w:numFmt w:val="bullet"/>
      <w:lvlText w:val="•"/>
      <w:lvlJc w:val="left"/>
      <w:pPr>
        <w:ind w:left="730" w:hanging="207"/>
      </w:pPr>
    </w:lvl>
    <w:lvl w:ilvl="4">
      <w:numFmt w:val="bullet"/>
      <w:lvlText w:val="•"/>
      <w:lvlJc w:val="left"/>
      <w:pPr>
        <w:ind w:left="869" w:hanging="207"/>
      </w:pPr>
    </w:lvl>
    <w:lvl w:ilvl="5">
      <w:numFmt w:val="bullet"/>
      <w:lvlText w:val="•"/>
      <w:lvlJc w:val="left"/>
      <w:pPr>
        <w:ind w:left="1009" w:hanging="207"/>
      </w:pPr>
    </w:lvl>
    <w:lvl w:ilvl="6">
      <w:numFmt w:val="bullet"/>
      <w:lvlText w:val="•"/>
      <w:lvlJc w:val="left"/>
      <w:pPr>
        <w:ind w:left="1149" w:hanging="207"/>
      </w:pPr>
    </w:lvl>
    <w:lvl w:ilvl="7">
      <w:numFmt w:val="bullet"/>
      <w:lvlText w:val="•"/>
      <w:lvlJc w:val="left"/>
      <w:pPr>
        <w:ind w:left="1288" w:hanging="207"/>
      </w:pPr>
    </w:lvl>
    <w:lvl w:ilvl="8">
      <w:numFmt w:val="bullet"/>
      <w:lvlText w:val="•"/>
      <w:lvlJc w:val="left"/>
      <w:pPr>
        <w:ind w:left="1428" w:hanging="207"/>
      </w:pPr>
    </w:lvl>
  </w:abstractNum>
  <w:abstractNum w:abstractNumId="60" w15:restartNumberingAfterBreak="0">
    <w:nsid w:val="0000043E"/>
    <w:multiLevelType w:val="multilevel"/>
    <w:tmpl w:val="000008C1"/>
    <w:lvl w:ilvl="0">
      <w:numFmt w:val="bullet"/>
      <w:lvlText w:val="■"/>
      <w:lvlJc w:val="left"/>
      <w:pPr>
        <w:ind w:left="310" w:hanging="207"/>
      </w:pPr>
      <w:rPr>
        <w:rFonts w:ascii="Times New Roman" w:hAnsi="Times New Roman"/>
        <w:b w:val="0"/>
        <w:sz w:val="24"/>
      </w:rPr>
    </w:lvl>
    <w:lvl w:ilvl="1">
      <w:numFmt w:val="bullet"/>
      <w:lvlText w:val="•"/>
      <w:lvlJc w:val="left"/>
      <w:pPr>
        <w:ind w:left="860" w:hanging="207"/>
      </w:pPr>
    </w:lvl>
    <w:lvl w:ilvl="2">
      <w:numFmt w:val="bullet"/>
      <w:lvlText w:val="•"/>
      <w:lvlJc w:val="left"/>
      <w:pPr>
        <w:ind w:left="1409" w:hanging="207"/>
      </w:pPr>
    </w:lvl>
    <w:lvl w:ilvl="3">
      <w:numFmt w:val="bullet"/>
      <w:lvlText w:val="•"/>
      <w:lvlJc w:val="left"/>
      <w:pPr>
        <w:ind w:left="1958" w:hanging="207"/>
      </w:pPr>
    </w:lvl>
    <w:lvl w:ilvl="4">
      <w:numFmt w:val="bullet"/>
      <w:lvlText w:val="•"/>
      <w:lvlJc w:val="left"/>
      <w:pPr>
        <w:ind w:left="2507" w:hanging="207"/>
      </w:pPr>
    </w:lvl>
    <w:lvl w:ilvl="5">
      <w:numFmt w:val="bullet"/>
      <w:lvlText w:val="•"/>
      <w:lvlJc w:val="left"/>
      <w:pPr>
        <w:ind w:left="3057" w:hanging="207"/>
      </w:pPr>
    </w:lvl>
    <w:lvl w:ilvl="6">
      <w:numFmt w:val="bullet"/>
      <w:lvlText w:val="•"/>
      <w:lvlJc w:val="left"/>
      <w:pPr>
        <w:ind w:left="3606" w:hanging="207"/>
      </w:pPr>
    </w:lvl>
    <w:lvl w:ilvl="7">
      <w:numFmt w:val="bullet"/>
      <w:lvlText w:val="•"/>
      <w:lvlJc w:val="left"/>
      <w:pPr>
        <w:ind w:left="4155" w:hanging="207"/>
      </w:pPr>
    </w:lvl>
    <w:lvl w:ilvl="8">
      <w:numFmt w:val="bullet"/>
      <w:lvlText w:val="•"/>
      <w:lvlJc w:val="left"/>
      <w:pPr>
        <w:ind w:left="4705" w:hanging="207"/>
      </w:pPr>
    </w:lvl>
  </w:abstractNum>
  <w:abstractNum w:abstractNumId="61" w15:restartNumberingAfterBreak="0">
    <w:nsid w:val="0000043F"/>
    <w:multiLevelType w:val="multilevel"/>
    <w:tmpl w:val="000008C2"/>
    <w:lvl w:ilvl="0">
      <w:numFmt w:val="bullet"/>
      <w:lvlText w:val="■"/>
      <w:lvlJc w:val="left"/>
      <w:pPr>
        <w:ind w:left="310" w:hanging="207"/>
      </w:pPr>
      <w:rPr>
        <w:rFonts w:ascii="Times New Roman" w:hAnsi="Times New Roman"/>
        <w:b w:val="0"/>
        <w:sz w:val="24"/>
      </w:rPr>
    </w:lvl>
    <w:lvl w:ilvl="1">
      <w:numFmt w:val="bullet"/>
      <w:lvlText w:val="•"/>
      <w:lvlJc w:val="left"/>
      <w:pPr>
        <w:ind w:left="860" w:hanging="207"/>
      </w:pPr>
    </w:lvl>
    <w:lvl w:ilvl="2">
      <w:numFmt w:val="bullet"/>
      <w:lvlText w:val="•"/>
      <w:lvlJc w:val="left"/>
      <w:pPr>
        <w:ind w:left="1409" w:hanging="207"/>
      </w:pPr>
    </w:lvl>
    <w:lvl w:ilvl="3">
      <w:numFmt w:val="bullet"/>
      <w:lvlText w:val="•"/>
      <w:lvlJc w:val="left"/>
      <w:pPr>
        <w:ind w:left="1958" w:hanging="207"/>
      </w:pPr>
    </w:lvl>
    <w:lvl w:ilvl="4">
      <w:numFmt w:val="bullet"/>
      <w:lvlText w:val="•"/>
      <w:lvlJc w:val="left"/>
      <w:pPr>
        <w:ind w:left="2507" w:hanging="207"/>
      </w:pPr>
    </w:lvl>
    <w:lvl w:ilvl="5">
      <w:numFmt w:val="bullet"/>
      <w:lvlText w:val="•"/>
      <w:lvlJc w:val="left"/>
      <w:pPr>
        <w:ind w:left="3057" w:hanging="207"/>
      </w:pPr>
    </w:lvl>
    <w:lvl w:ilvl="6">
      <w:numFmt w:val="bullet"/>
      <w:lvlText w:val="•"/>
      <w:lvlJc w:val="left"/>
      <w:pPr>
        <w:ind w:left="3606" w:hanging="207"/>
      </w:pPr>
    </w:lvl>
    <w:lvl w:ilvl="7">
      <w:numFmt w:val="bullet"/>
      <w:lvlText w:val="•"/>
      <w:lvlJc w:val="left"/>
      <w:pPr>
        <w:ind w:left="4155" w:hanging="207"/>
      </w:pPr>
    </w:lvl>
    <w:lvl w:ilvl="8">
      <w:numFmt w:val="bullet"/>
      <w:lvlText w:val="•"/>
      <w:lvlJc w:val="left"/>
      <w:pPr>
        <w:ind w:left="4705" w:hanging="207"/>
      </w:pPr>
    </w:lvl>
  </w:abstractNum>
  <w:abstractNum w:abstractNumId="62" w15:restartNumberingAfterBreak="0">
    <w:nsid w:val="00000440"/>
    <w:multiLevelType w:val="multilevel"/>
    <w:tmpl w:val="000008C3"/>
    <w:lvl w:ilvl="0">
      <w:numFmt w:val="bullet"/>
      <w:lvlText w:val="■"/>
      <w:lvlJc w:val="left"/>
      <w:pPr>
        <w:ind w:left="310" w:hanging="207"/>
      </w:pPr>
      <w:rPr>
        <w:rFonts w:ascii="Times New Roman" w:hAnsi="Times New Roman"/>
        <w:b w:val="0"/>
        <w:sz w:val="24"/>
      </w:rPr>
    </w:lvl>
    <w:lvl w:ilvl="1">
      <w:numFmt w:val="bullet"/>
      <w:lvlText w:val="•"/>
      <w:lvlJc w:val="left"/>
      <w:pPr>
        <w:ind w:left="860" w:hanging="207"/>
      </w:pPr>
    </w:lvl>
    <w:lvl w:ilvl="2">
      <w:numFmt w:val="bullet"/>
      <w:lvlText w:val="•"/>
      <w:lvlJc w:val="left"/>
      <w:pPr>
        <w:ind w:left="1409" w:hanging="207"/>
      </w:pPr>
    </w:lvl>
    <w:lvl w:ilvl="3">
      <w:numFmt w:val="bullet"/>
      <w:lvlText w:val="•"/>
      <w:lvlJc w:val="left"/>
      <w:pPr>
        <w:ind w:left="1958" w:hanging="207"/>
      </w:pPr>
    </w:lvl>
    <w:lvl w:ilvl="4">
      <w:numFmt w:val="bullet"/>
      <w:lvlText w:val="•"/>
      <w:lvlJc w:val="left"/>
      <w:pPr>
        <w:ind w:left="2507" w:hanging="207"/>
      </w:pPr>
    </w:lvl>
    <w:lvl w:ilvl="5">
      <w:numFmt w:val="bullet"/>
      <w:lvlText w:val="•"/>
      <w:lvlJc w:val="left"/>
      <w:pPr>
        <w:ind w:left="3057" w:hanging="207"/>
      </w:pPr>
    </w:lvl>
    <w:lvl w:ilvl="6">
      <w:numFmt w:val="bullet"/>
      <w:lvlText w:val="•"/>
      <w:lvlJc w:val="left"/>
      <w:pPr>
        <w:ind w:left="3606" w:hanging="207"/>
      </w:pPr>
    </w:lvl>
    <w:lvl w:ilvl="7">
      <w:numFmt w:val="bullet"/>
      <w:lvlText w:val="•"/>
      <w:lvlJc w:val="left"/>
      <w:pPr>
        <w:ind w:left="4155" w:hanging="207"/>
      </w:pPr>
    </w:lvl>
    <w:lvl w:ilvl="8">
      <w:numFmt w:val="bullet"/>
      <w:lvlText w:val="•"/>
      <w:lvlJc w:val="left"/>
      <w:pPr>
        <w:ind w:left="4705" w:hanging="207"/>
      </w:pPr>
    </w:lvl>
  </w:abstractNum>
  <w:abstractNum w:abstractNumId="63" w15:restartNumberingAfterBreak="0">
    <w:nsid w:val="00000441"/>
    <w:multiLevelType w:val="multilevel"/>
    <w:tmpl w:val="000008C4"/>
    <w:lvl w:ilvl="0">
      <w:numFmt w:val="bullet"/>
      <w:lvlText w:val="■"/>
      <w:lvlJc w:val="left"/>
      <w:pPr>
        <w:ind w:left="310" w:hanging="207"/>
      </w:pPr>
      <w:rPr>
        <w:rFonts w:ascii="Times New Roman" w:hAnsi="Times New Roman"/>
        <w:b w:val="0"/>
        <w:sz w:val="24"/>
      </w:rPr>
    </w:lvl>
    <w:lvl w:ilvl="1">
      <w:numFmt w:val="bullet"/>
      <w:lvlText w:val="•"/>
      <w:lvlJc w:val="left"/>
      <w:pPr>
        <w:ind w:left="860" w:hanging="207"/>
      </w:pPr>
    </w:lvl>
    <w:lvl w:ilvl="2">
      <w:numFmt w:val="bullet"/>
      <w:lvlText w:val="•"/>
      <w:lvlJc w:val="left"/>
      <w:pPr>
        <w:ind w:left="1409" w:hanging="207"/>
      </w:pPr>
    </w:lvl>
    <w:lvl w:ilvl="3">
      <w:numFmt w:val="bullet"/>
      <w:lvlText w:val="•"/>
      <w:lvlJc w:val="left"/>
      <w:pPr>
        <w:ind w:left="1958" w:hanging="207"/>
      </w:pPr>
    </w:lvl>
    <w:lvl w:ilvl="4">
      <w:numFmt w:val="bullet"/>
      <w:lvlText w:val="•"/>
      <w:lvlJc w:val="left"/>
      <w:pPr>
        <w:ind w:left="2507" w:hanging="207"/>
      </w:pPr>
    </w:lvl>
    <w:lvl w:ilvl="5">
      <w:numFmt w:val="bullet"/>
      <w:lvlText w:val="•"/>
      <w:lvlJc w:val="left"/>
      <w:pPr>
        <w:ind w:left="3057" w:hanging="207"/>
      </w:pPr>
    </w:lvl>
    <w:lvl w:ilvl="6">
      <w:numFmt w:val="bullet"/>
      <w:lvlText w:val="•"/>
      <w:lvlJc w:val="left"/>
      <w:pPr>
        <w:ind w:left="3606" w:hanging="207"/>
      </w:pPr>
    </w:lvl>
    <w:lvl w:ilvl="7">
      <w:numFmt w:val="bullet"/>
      <w:lvlText w:val="•"/>
      <w:lvlJc w:val="left"/>
      <w:pPr>
        <w:ind w:left="4155" w:hanging="207"/>
      </w:pPr>
    </w:lvl>
    <w:lvl w:ilvl="8">
      <w:numFmt w:val="bullet"/>
      <w:lvlText w:val="•"/>
      <w:lvlJc w:val="left"/>
      <w:pPr>
        <w:ind w:left="4705" w:hanging="207"/>
      </w:pPr>
    </w:lvl>
  </w:abstractNum>
  <w:abstractNum w:abstractNumId="64" w15:restartNumberingAfterBreak="0">
    <w:nsid w:val="00000442"/>
    <w:multiLevelType w:val="multilevel"/>
    <w:tmpl w:val="000008C5"/>
    <w:lvl w:ilvl="0">
      <w:numFmt w:val="bullet"/>
      <w:lvlText w:val="■"/>
      <w:lvlJc w:val="left"/>
      <w:pPr>
        <w:ind w:left="310" w:hanging="207"/>
      </w:pPr>
      <w:rPr>
        <w:rFonts w:ascii="Times New Roman" w:hAnsi="Times New Roman"/>
        <w:b w:val="0"/>
        <w:sz w:val="24"/>
      </w:rPr>
    </w:lvl>
    <w:lvl w:ilvl="1">
      <w:numFmt w:val="bullet"/>
      <w:lvlText w:val="•"/>
      <w:lvlJc w:val="left"/>
      <w:pPr>
        <w:ind w:left="860" w:hanging="207"/>
      </w:pPr>
    </w:lvl>
    <w:lvl w:ilvl="2">
      <w:numFmt w:val="bullet"/>
      <w:lvlText w:val="•"/>
      <w:lvlJc w:val="left"/>
      <w:pPr>
        <w:ind w:left="1409" w:hanging="207"/>
      </w:pPr>
    </w:lvl>
    <w:lvl w:ilvl="3">
      <w:numFmt w:val="bullet"/>
      <w:lvlText w:val="•"/>
      <w:lvlJc w:val="left"/>
      <w:pPr>
        <w:ind w:left="1958" w:hanging="207"/>
      </w:pPr>
    </w:lvl>
    <w:lvl w:ilvl="4">
      <w:numFmt w:val="bullet"/>
      <w:lvlText w:val="•"/>
      <w:lvlJc w:val="left"/>
      <w:pPr>
        <w:ind w:left="2507" w:hanging="207"/>
      </w:pPr>
    </w:lvl>
    <w:lvl w:ilvl="5">
      <w:numFmt w:val="bullet"/>
      <w:lvlText w:val="•"/>
      <w:lvlJc w:val="left"/>
      <w:pPr>
        <w:ind w:left="3057" w:hanging="207"/>
      </w:pPr>
    </w:lvl>
    <w:lvl w:ilvl="6">
      <w:numFmt w:val="bullet"/>
      <w:lvlText w:val="•"/>
      <w:lvlJc w:val="left"/>
      <w:pPr>
        <w:ind w:left="3606" w:hanging="207"/>
      </w:pPr>
    </w:lvl>
    <w:lvl w:ilvl="7">
      <w:numFmt w:val="bullet"/>
      <w:lvlText w:val="•"/>
      <w:lvlJc w:val="left"/>
      <w:pPr>
        <w:ind w:left="4155" w:hanging="207"/>
      </w:pPr>
    </w:lvl>
    <w:lvl w:ilvl="8">
      <w:numFmt w:val="bullet"/>
      <w:lvlText w:val="•"/>
      <w:lvlJc w:val="left"/>
      <w:pPr>
        <w:ind w:left="4705" w:hanging="207"/>
      </w:pPr>
    </w:lvl>
  </w:abstractNum>
  <w:abstractNum w:abstractNumId="65" w15:restartNumberingAfterBreak="0">
    <w:nsid w:val="00000443"/>
    <w:multiLevelType w:val="multilevel"/>
    <w:tmpl w:val="000008C6"/>
    <w:lvl w:ilvl="0">
      <w:numFmt w:val="bullet"/>
      <w:lvlText w:val="■"/>
      <w:lvlJc w:val="left"/>
      <w:pPr>
        <w:ind w:left="315" w:hanging="211"/>
      </w:pPr>
      <w:rPr>
        <w:rFonts w:ascii="Times New Roman" w:hAnsi="Times New Roman"/>
        <w:b w:val="0"/>
        <w:sz w:val="24"/>
      </w:rPr>
    </w:lvl>
    <w:lvl w:ilvl="1">
      <w:numFmt w:val="bullet"/>
      <w:lvlText w:val="•"/>
      <w:lvlJc w:val="left"/>
      <w:pPr>
        <w:ind w:left="864" w:hanging="211"/>
      </w:pPr>
    </w:lvl>
    <w:lvl w:ilvl="2">
      <w:numFmt w:val="bullet"/>
      <w:lvlText w:val="•"/>
      <w:lvlJc w:val="left"/>
      <w:pPr>
        <w:ind w:left="1413" w:hanging="211"/>
      </w:pPr>
    </w:lvl>
    <w:lvl w:ilvl="3">
      <w:numFmt w:val="bullet"/>
      <w:lvlText w:val="•"/>
      <w:lvlJc w:val="left"/>
      <w:pPr>
        <w:ind w:left="1961" w:hanging="211"/>
      </w:pPr>
    </w:lvl>
    <w:lvl w:ilvl="4">
      <w:numFmt w:val="bullet"/>
      <w:lvlText w:val="•"/>
      <w:lvlJc w:val="left"/>
      <w:pPr>
        <w:ind w:left="2510" w:hanging="211"/>
      </w:pPr>
    </w:lvl>
    <w:lvl w:ilvl="5">
      <w:numFmt w:val="bullet"/>
      <w:lvlText w:val="•"/>
      <w:lvlJc w:val="left"/>
      <w:pPr>
        <w:ind w:left="3059" w:hanging="211"/>
      </w:pPr>
    </w:lvl>
    <w:lvl w:ilvl="6">
      <w:numFmt w:val="bullet"/>
      <w:lvlText w:val="•"/>
      <w:lvlJc w:val="left"/>
      <w:pPr>
        <w:ind w:left="3608" w:hanging="211"/>
      </w:pPr>
    </w:lvl>
    <w:lvl w:ilvl="7">
      <w:numFmt w:val="bullet"/>
      <w:lvlText w:val="•"/>
      <w:lvlJc w:val="left"/>
      <w:pPr>
        <w:ind w:left="4157" w:hanging="211"/>
      </w:pPr>
    </w:lvl>
    <w:lvl w:ilvl="8">
      <w:numFmt w:val="bullet"/>
      <w:lvlText w:val="•"/>
      <w:lvlJc w:val="left"/>
      <w:pPr>
        <w:ind w:left="4706" w:hanging="211"/>
      </w:pPr>
    </w:lvl>
  </w:abstractNum>
  <w:abstractNum w:abstractNumId="66" w15:restartNumberingAfterBreak="0">
    <w:nsid w:val="00000444"/>
    <w:multiLevelType w:val="multilevel"/>
    <w:tmpl w:val="000008C7"/>
    <w:lvl w:ilvl="0">
      <w:numFmt w:val="bullet"/>
      <w:lvlText w:val="■"/>
      <w:lvlJc w:val="left"/>
      <w:pPr>
        <w:ind w:left="372" w:hanging="269"/>
      </w:pPr>
      <w:rPr>
        <w:rFonts w:ascii="Times New Roman" w:hAnsi="Times New Roman"/>
        <w:b w:val="0"/>
        <w:sz w:val="24"/>
      </w:rPr>
    </w:lvl>
    <w:lvl w:ilvl="1">
      <w:numFmt w:val="bullet"/>
      <w:lvlText w:val="•"/>
      <w:lvlJc w:val="left"/>
      <w:pPr>
        <w:ind w:left="916" w:hanging="269"/>
      </w:pPr>
    </w:lvl>
    <w:lvl w:ilvl="2">
      <w:numFmt w:val="bullet"/>
      <w:lvlText w:val="•"/>
      <w:lvlJc w:val="left"/>
      <w:pPr>
        <w:ind w:left="1459" w:hanging="269"/>
      </w:pPr>
    </w:lvl>
    <w:lvl w:ilvl="3">
      <w:numFmt w:val="bullet"/>
      <w:lvlText w:val="•"/>
      <w:lvlJc w:val="left"/>
      <w:pPr>
        <w:ind w:left="2002" w:hanging="269"/>
      </w:pPr>
    </w:lvl>
    <w:lvl w:ilvl="4">
      <w:numFmt w:val="bullet"/>
      <w:lvlText w:val="•"/>
      <w:lvlJc w:val="left"/>
      <w:pPr>
        <w:ind w:left="2545" w:hanging="269"/>
      </w:pPr>
    </w:lvl>
    <w:lvl w:ilvl="5">
      <w:numFmt w:val="bullet"/>
      <w:lvlText w:val="•"/>
      <w:lvlJc w:val="left"/>
      <w:pPr>
        <w:ind w:left="3088" w:hanging="269"/>
      </w:pPr>
    </w:lvl>
    <w:lvl w:ilvl="6">
      <w:numFmt w:val="bullet"/>
      <w:lvlText w:val="•"/>
      <w:lvlJc w:val="left"/>
      <w:pPr>
        <w:ind w:left="3631" w:hanging="269"/>
      </w:pPr>
    </w:lvl>
    <w:lvl w:ilvl="7">
      <w:numFmt w:val="bullet"/>
      <w:lvlText w:val="•"/>
      <w:lvlJc w:val="left"/>
      <w:pPr>
        <w:ind w:left="4174" w:hanging="269"/>
      </w:pPr>
    </w:lvl>
    <w:lvl w:ilvl="8">
      <w:numFmt w:val="bullet"/>
      <w:lvlText w:val="•"/>
      <w:lvlJc w:val="left"/>
      <w:pPr>
        <w:ind w:left="4717" w:hanging="269"/>
      </w:pPr>
    </w:lvl>
  </w:abstractNum>
  <w:abstractNum w:abstractNumId="67" w15:restartNumberingAfterBreak="0">
    <w:nsid w:val="00000445"/>
    <w:multiLevelType w:val="multilevel"/>
    <w:tmpl w:val="000008C8"/>
    <w:lvl w:ilvl="0">
      <w:numFmt w:val="bullet"/>
      <w:lvlText w:val="■"/>
      <w:lvlJc w:val="left"/>
      <w:pPr>
        <w:ind w:left="310" w:hanging="207"/>
      </w:pPr>
      <w:rPr>
        <w:rFonts w:ascii="Times New Roman" w:hAnsi="Times New Roman"/>
        <w:b w:val="0"/>
        <w:sz w:val="24"/>
      </w:rPr>
    </w:lvl>
    <w:lvl w:ilvl="1">
      <w:numFmt w:val="bullet"/>
      <w:lvlText w:val="•"/>
      <w:lvlJc w:val="left"/>
      <w:pPr>
        <w:ind w:left="860" w:hanging="207"/>
      </w:pPr>
    </w:lvl>
    <w:lvl w:ilvl="2">
      <w:numFmt w:val="bullet"/>
      <w:lvlText w:val="•"/>
      <w:lvlJc w:val="left"/>
      <w:pPr>
        <w:ind w:left="1409" w:hanging="207"/>
      </w:pPr>
    </w:lvl>
    <w:lvl w:ilvl="3">
      <w:numFmt w:val="bullet"/>
      <w:lvlText w:val="•"/>
      <w:lvlJc w:val="left"/>
      <w:pPr>
        <w:ind w:left="1958" w:hanging="207"/>
      </w:pPr>
    </w:lvl>
    <w:lvl w:ilvl="4">
      <w:numFmt w:val="bullet"/>
      <w:lvlText w:val="•"/>
      <w:lvlJc w:val="left"/>
      <w:pPr>
        <w:ind w:left="2507" w:hanging="207"/>
      </w:pPr>
    </w:lvl>
    <w:lvl w:ilvl="5">
      <w:numFmt w:val="bullet"/>
      <w:lvlText w:val="•"/>
      <w:lvlJc w:val="left"/>
      <w:pPr>
        <w:ind w:left="3057" w:hanging="207"/>
      </w:pPr>
    </w:lvl>
    <w:lvl w:ilvl="6">
      <w:numFmt w:val="bullet"/>
      <w:lvlText w:val="•"/>
      <w:lvlJc w:val="left"/>
      <w:pPr>
        <w:ind w:left="3606" w:hanging="207"/>
      </w:pPr>
    </w:lvl>
    <w:lvl w:ilvl="7">
      <w:numFmt w:val="bullet"/>
      <w:lvlText w:val="•"/>
      <w:lvlJc w:val="left"/>
      <w:pPr>
        <w:ind w:left="4155" w:hanging="207"/>
      </w:pPr>
    </w:lvl>
    <w:lvl w:ilvl="8">
      <w:numFmt w:val="bullet"/>
      <w:lvlText w:val="•"/>
      <w:lvlJc w:val="left"/>
      <w:pPr>
        <w:ind w:left="4705" w:hanging="207"/>
      </w:pPr>
    </w:lvl>
  </w:abstractNum>
  <w:abstractNum w:abstractNumId="68" w15:restartNumberingAfterBreak="0">
    <w:nsid w:val="00000446"/>
    <w:multiLevelType w:val="multilevel"/>
    <w:tmpl w:val="000008C9"/>
    <w:lvl w:ilvl="0">
      <w:numFmt w:val="bullet"/>
      <w:lvlText w:val="■"/>
      <w:lvlJc w:val="left"/>
      <w:pPr>
        <w:ind w:left="310" w:hanging="207"/>
      </w:pPr>
      <w:rPr>
        <w:rFonts w:ascii="Times New Roman" w:hAnsi="Times New Roman"/>
        <w:b w:val="0"/>
        <w:sz w:val="24"/>
      </w:rPr>
    </w:lvl>
    <w:lvl w:ilvl="1">
      <w:numFmt w:val="bullet"/>
      <w:lvlText w:val="•"/>
      <w:lvlJc w:val="left"/>
      <w:pPr>
        <w:ind w:left="860" w:hanging="207"/>
      </w:pPr>
    </w:lvl>
    <w:lvl w:ilvl="2">
      <w:numFmt w:val="bullet"/>
      <w:lvlText w:val="•"/>
      <w:lvlJc w:val="left"/>
      <w:pPr>
        <w:ind w:left="1409" w:hanging="207"/>
      </w:pPr>
    </w:lvl>
    <w:lvl w:ilvl="3">
      <w:numFmt w:val="bullet"/>
      <w:lvlText w:val="•"/>
      <w:lvlJc w:val="left"/>
      <w:pPr>
        <w:ind w:left="1958" w:hanging="207"/>
      </w:pPr>
    </w:lvl>
    <w:lvl w:ilvl="4">
      <w:numFmt w:val="bullet"/>
      <w:lvlText w:val="•"/>
      <w:lvlJc w:val="left"/>
      <w:pPr>
        <w:ind w:left="2507" w:hanging="207"/>
      </w:pPr>
    </w:lvl>
    <w:lvl w:ilvl="5">
      <w:numFmt w:val="bullet"/>
      <w:lvlText w:val="•"/>
      <w:lvlJc w:val="left"/>
      <w:pPr>
        <w:ind w:left="3057" w:hanging="207"/>
      </w:pPr>
    </w:lvl>
    <w:lvl w:ilvl="6">
      <w:numFmt w:val="bullet"/>
      <w:lvlText w:val="•"/>
      <w:lvlJc w:val="left"/>
      <w:pPr>
        <w:ind w:left="3606" w:hanging="207"/>
      </w:pPr>
    </w:lvl>
    <w:lvl w:ilvl="7">
      <w:numFmt w:val="bullet"/>
      <w:lvlText w:val="•"/>
      <w:lvlJc w:val="left"/>
      <w:pPr>
        <w:ind w:left="4155" w:hanging="207"/>
      </w:pPr>
    </w:lvl>
    <w:lvl w:ilvl="8">
      <w:numFmt w:val="bullet"/>
      <w:lvlText w:val="•"/>
      <w:lvlJc w:val="left"/>
      <w:pPr>
        <w:ind w:left="4705" w:hanging="207"/>
      </w:pPr>
    </w:lvl>
  </w:abstractNum>
  <w:abstractNum w:abstractNumId="69" w15:restartNumberingAfterBreak="0">
    <w:nsid w:val="00000447"/>
    <w:multiLevelType w:val="multilevel"/>
    <w:tmpl w:val="000008CA"/>
    <w:lvl w:ilvl="0">
      <w:numFmt w:val="bullet"/>
      <w:lvlText w:val="■"/>
      <w:lvlJc w:val="left"/>
      <w:pPr>
        <w:ind w:left="372" w:hanging="269"/>
      </w:pPr>
      <w:rPr>
        <w:rFonts w:ascii="Times New Roman" w:hAnsi="Times New Roman"/>
        <w:b w:val="0"/>
        <w:sz w:val="24"/>
      </w:rPr>
    </w:lvl>
    <w:lvl w:ilvl="1">
      <w:numFmt w:val="bullet"/>
      <w:lvlText w:val="•"/>
      <w:lvlJc w:val="left"/>
      <w:pPr>
        <w:ind w:left="916" w:hanging="269"/>
      </w:pPr>
    </w:lvl>
    <w:lvl w:ilvl="2">
      <w:numFmt w:val="bullet"/>
      <w:lvlText w:val="•"/>
      <w:lvlJc w:val="left"/>
      <w:pPr>
        <w:ind w:left="1459" w:hanging="269"/>
      </w:pPr>
    </w:lvl>
    <w:lvl w:ilvl="3">
      <w:numFmt w:val="bullet"/>
      <w:lvlText w:val="•"/>
      <w:lvlJc w:val="left"/>
      <w:pPr>
        <w:ind w:left="2002" w:hanging="269"/>
      </w:pPr>
    </w:lvl>
    <w:lvl w:ilvl="4">
      <w:numFmt w:val="bullet"/>
      <w:lvlText w:val="•"/>
      <w:lvlJc w:val="left"/>
      <w:pPr>
        <w:ind w:left="2545" w:hanging="269"/>
      </w:pPr>
    </w:lvl>
    <w:lvl w:ilvl="5">
      <w:numFmt w:val="bullet"/>
      <w:lvlText w:val="•"/>
      <w:lvlJc w:val="left"/>
      <w:pPr>
        <w:ind w:left="3088" w:hanging="269"/>
      </w:pPr>
    </w:lvl>
    <w:lvl w:ilvl="6">
      <w:numFmt w:val="bullet"/>
      <w:lvlText w:val="•"/>
      <w:lvlJc w:val="left"/>
      <w:pPr>
        <w:ind w:left="3631" w:hanging="269"/>
      </w:pPr>
    </w:lvl>
    <w:lvl w:ilvl="7">
      <w:numFmt w:val="bullet"/>
      <w:lvlText w:val="•"/>
      <w:lvlJc w:val="left"/>
      <w:pPr>
        <w:ind w:left="4174" w:hanging="269"/>
      </w:pPr>
    </w:lvl>
    <w:lvl w:ilvl="8">
      <w:numFmt w:val="bullet"/>
      <w:lvlText w:val="•"/>
      <w:lvlJc w:val="left"/>
      <w:pPr>
        <w:ind w:left="4717" w:hanging="269"/>
      </w:pPr>
    </w:lvl>
  </w:abstractNum>
  <w:abstractNum w:abstractNumId="70" w15:restartNumberingAfterBreak="0">
    <w:nsid w:val="00000448"/>
    <w:multiLevelType w:val="multilevel"/>
    <w:tmpl w:val="000008CB"/>
    <w:lvl w:ilvl="0">
      <w:numFmt w:val="bullet"/>
      <w:lvlText w:val="■"/>
      <w:lvlJc w:val="left"/>
      <w:pPr>
        <w:ind w:left="372" w:hanging="269"/>
      </w:pPr>
      <w:rPr>
        <w:rFonts w:ascii="Times New Roman" w:hAnsi="Times New Roman"/>
        <w:b w:val="0"/>
        <w:sz w:val="24"/>
      </w:rPr>
    </w:lvl>
    <w:lvl w:ilvl="1">
      <w:numFmt w:val="bullet"/>
      <w:lvlText w:val="•"/>
      <w:lvlJc w:val="left"/>
      <w:pPr>
        <w:ind w:left="916" w:hanging="269"/>
      </w:pPr>
    </w:lvl>
    <w:lvl w:ilvl="2">
      <w:numFmt w:val="bullet"/>
      <w:lvlText w:val="•"/>
      <w:lvlJc w:val="left"/>
      <w:pPr>
        <w:ind w:left="1459" w:hanging="269"/>
      </w:pPr>
    </w:lvl>
    <w:lvl w:ilvl="3">
      <w:numFmt w:val="bullet"/>
      <w:lvlText w:val="•"/>
      <w:lvlJc w:val="left"/>
      <w:pPr>
        <w:ind w:left="2002" w:hanging="269"/>
      </w:pPr>
    </w:lvl>
    <w:lvl w:ilvl="4">
      <w:numFmt w:val="bullet"/>
      <w:lvlText w:val="•"/>
      <w:lvlJc w:val="left"/>
      <w:pPr>
        <w:ind w:left="2545" w:hanging="269"/>
      </w:pPr>
    </w:lvl>
    <w:lvl w:ilvl="5">
      <w:numFmt w:val="bullet"/>
      <w:lvlText w:val="•"/>
      <w:lvlJc w:val="left"/>
      <w:pPr>
        <w:ind w:left="3088" w:hanging="269"/>
      </w:pPr>
    </w:lvl>
    <w:lvl w:ilvl="6">
      <w:numFmt w:val="bullet"/>
      <w:lvlText w:val="•"/>
      <w:lvlJc w:val="left"/>
      <w:pPr>
        <w:ind w:left="3631" w:hanging="269"/>
      </w:pPr>
    </w:lvl>
    <w:lvl w:ilvl="7">
      <w:numFmt w:val="bullet"/>
      <w:lvlText w:val="•"/>
      <w:lvlJc w:val="left"/>
      <w:pPr>
        <w:ind w:left="4174" w:hanging="269"/>
      </w:pPr>
    </w:lvl>
    <w:lvl w:ilvl="8">
      <w:numFmt w:val="bullet"/>
      <w:lvlText w:val="•"/>
      <w:lvlJc w:val="left"/>
      <w:pPr>
        <w:ind w:left="4717" w:hanging="269"/>
      </w:pPr>
    </w:lvl>
  </w:abstractNum>
  <w:abstractNum w:abstractNumId="71" w15:restartNumberingAfterBreak="0">
    <w:nsid w:val="00000449"/>
    <w:multiLevelType w:val="multilevel"/>
    <w:tmpl w:val="000008CC"/>
    <w:lvl w:ilvl="0">
      <w:numFmt w:val="bullet"/>
      <w:lvlText w:val="■"/>
      <w:lvlJc w:val="left"/>
      <w:pPr>
        <w:ind w:left="372" w:hanging="269"/>
      </w:pPr>
      <w:rPr>
        <w:rFonts w:ascii="Times New Roman" w:hAnsi="Times New Roman"/>
        <w:b w:val="0"/>
        <w:sz w:val="24"/>
      </w:rPr>
    </w:lvl>
    <w:lvl w:ilvl="1">
      <w:numFmt w:val="bullet"/>
      <w:lvlText w:val="•"/>
      <w:lvlJc w:val="left"/>
      <w:pPr>
        <w:ind w:left="916" w:hanging="269"/>
      </w:pPr>
    </w:lvl>
    <w:lvl w:ilvl="2">
      <w:numFmt w:val="bullet"/>
      <w:lvlText w:val="•"/>
      <w:lvlJc w:val="left"/>
      <w:pPr>
        <w:ind w:left="1459" w:hanging="269"/>
      </w:pPr>
    </w:lvl>
    <w:lvl w:ilvl="3">
      <w:numFmt w:val="bullet"/>
      <w:lvlText w:val="•"/>
      <w:lvlJc w:val="left"/>
      <w:pPr>
        <w:ind w:left="2002" w:hanging="269"/>
      </w:pPr>
    </w:lvl>
    <w:lvl w:ilvl="4">
      <w:numFmt w:val="bullet"/>
      <w:lvlText w:val="•"/>
      <w:lvlJc w:val="left"/>
      <w:pPr>
        <w:ind w:left="2545" w:hanging="269"/>
      </w:pPr>
    </w:lvl>
    <w:lvl w:ilvl="5">
      <w:numFmt w:val="bullet"/>
      <w:lvlText w:val="•"/>
      <w:lvlJc w:val="left"/>
      <w:pPr>
        <w:ind w:left="3088" w:hanging="269"/>
      </w:pPr>
    </w:lvl>
    <w:lvl w:ilvl="6">
      <w:numFmt w:val="bullet"/>
      <w:lvlText w:val="•"/>
      <w:lvlJc w:val="left"/>
      <w:pPr>
        <w:ind w:left="3631" w:hanging="269"/>
      </w:pPr>
    </w:lvl>
    <w:lvl w:ilvl="7">
      <w:numFmt w:val="bullet"/>
      <w:lvlText w:val="•"/>
      <w:lvlJc w:val="left"/>
      <w:pPr>
        <w:ind w:left="4174" w:hanging="269"/>
      </w:pPr>
    </w:lvl>
    <w:lvl w:ilvl="8">
      <w:numFmt w:val="bullet"/>
      <w:lvlText w:val="•"/>
      <w:lvlJc w:val="left"/>
      <w:pPr>
        <w:ind w:left="4717" w:hanging="269"/>
      </w:pPr>
    </w:lvl>
  </w:abstractNum>
  <w:abstractNum w:abstractNumId="72" w15:restartNumberingAfterBreak="0">
    <w:nsid w:val="0000044A"/>
    <w:multiLevelType w:val="multilevel"/>
    <w:tmpl w:val="000008CD"/>
    <w:lvl w:ilvl="0">
      <w:numFmt w:val="bullet"/>
      <w:lvlText w:val="■"/>
      <w:lvlJc w:val="left"/>
      <w:pPr>
        <w:ind w:left="311" w:hanging="207"/>
      </w:pPr>
      <w:rPr>
        <w:rFonts w:ascii="Times New Roman" w:hAnsi="Times New Roman"/>
        <w:b w:val="0"/>
        <w:sz w:val="24"/>
      </w:rPr>
    </w:lvl>
    <w:lvl w:ilvl="1">
      <w:numFmt w:val="bullet"/>
      <w:lvlText w:val="•"/>
      <w:lvlJc w:val="left"/>
      <w:pPr>
        <w:ind w:left="451" w:hanging="207"/>
      </w:pPr>
    </w:lvl>
    <w:lvl w:ilvl="2">
      <w:numFmt w:val="bullet"/>
      <w:lvlText w:val="•"/>
      <w:lvlJc w:val="left"/>
      <w:pPr>
        <w:ind w:left="590" w:hanging="207"/>
      </w:pPr>
    </w:lvl>
    <w:lvl w:ilvl="3">
      <w:numFmt w:val="bullet"/>
      <w:lvlText w:val="•"/>
      <w:lvlJc w:val="left"/>
      <w:pPr>
        <w:ind w:left="730" w:hanging="207"/>
      </w:pPr>
    </w:lvl>
    <w:lvl w:ilvl="4">
      <w:numFmt w:val="bullet"/>
      <w:lvlText w:val="•"/>
      <w:lvlJc w:val="left"/>
      <w:pPr>
        <w:ind w:left="869" w:hanging="207"/>
      </w:pPr>
    </w:lvl>
    <w:lvl w:ilvl="5">
      <w:numFmt w:val="bullet"/>
      <w:lvlText w:val="•"/>
      <w:lvlJc w:val="left"/>
      <w:pPr>
        <w:ind w:left="1009" w:hanging="207"/>
      </w:pPr>
    </w:lvl>
    <w:lvl w:ilvl="6">
      <w:numFmt w:val="bullet"/>
      <w:lvlText w:val="•"/>
      <w:lvlJc w:val="left"/>
      <w:pPr>
        <w:ind w:left="1149" w:hanging="207"/>
      </w:pPr>
    </w:lvl>
    <w:lvl w:ilvl="7">
      <w:numFmt w:val="bullet"/>
      <w:lvlText w:val="•"/>
      <w:lvlJc w:val="left"/>
      <w:pPr>
        <w:ind w:left="1288" w:hanging="207"/>
      </w:pPr>
    </w:lvl>
    <w:lvl w:ilvl="8">
      <w:numFmt w:val="bullet"/>
      <w:lvlText w:val="•"/>
      <w:lvlJc w:val="left"/>
      <w:pPr>
        <w:ind w:left="1428" w:hanging="207"/>
      </w:pPr>
    </w:lvl>
  </w:abstractNum>
  <w:abstractNum w:abstractNumId="73" w15:restartNumberingAfterBreak="0">
    <w:nsid w:val="0000044B"/>
    <w:multiLevelType w:val="multilevel"/>
    <w:tmpl w:val="000008CE"/>
    <w:lvl w:ilvl="0">
      <w:numFmt w:val="bullet"/>
      <w:lvlText w:val="■"/>
      <w:lvlJc w:val="left"/>
      <w:pPr>
        <w:ind w:left="105" w:hanging="207"/>
      </w:pPr>
      <w:rPr>
        <w:rFonts w:ascii="Times New Roman" w:hAnsi="Times New Roman"/>
        <w:b w:val="0"/>
        <w:sz w:val="24"/>
      </w:rPr>
    </w:lvl>
    <w:lvl w:ilvl="1">
      <w:numFmt w:val="bullet"/>
      <w:lvlText w:val="•"/>
      <w:lvlJc w:val="left"/>
      <w:pPr>
        <w:ind w:left="265" w:hanging="207"/>
      </w:pPr>
    </w:lvl>
    <w:lvl w:ilvl="2">
      <w:numFmt w:val="bullet"/>
      <w:lvlText w:val="•"/>
      <w:lvlJc w:val="left"/>
      <w:pPr>
        <w:ind w:left="425" w:hanging="207"/>
      </w:pPr>
    </w:lvl>
    <w:lvl w:ilvl="3">
      <w:numFmt w:val="bullet"/>
      <w:lvlText w:val="•"/>
      <w:lvlJc w:val="left"/>
      <w:pPr>
        <w:ind w:left="586" w:hanging="207"/>
      </w:pPr>
    </w:lvl>
    <w:lvl w:ilvl="4">
      <w:numFmt w:val="bullet"/>
      <w:lvlText w:val="•"/>
      <w:lvlJc w:val="left"/>
      <w:pPr>
        <w:ind w:left="746" w:hanging="207"/>
      </w:pPr>
    </w:lvl>
    <w:lvl w:ilvl="5">
      <w:numFmt w:val="bullet"/>
      <w:lvlText w:val="•"/>
      <w:lvlJc w:val="left"/>
      <w:pPr>
        <w:ind w:left="906" w:hanging="207"/>
      </w:pPr>
    </w:lvl>
    <w:lvl w:ilvl="6">
      <w:numFmt w:val="bullet"/>
      <w:lvlText w:val="•"/>
      <w:lvlJc w:val="left"/>
      <w:pPr>
        <w:ind w:left="1066" w:hanging="207"/>
      </w:pPr>
    </w:lvl>
    <w:lvl w:ilvl="7">
      <w:numFmt w:val="bullet"/>
      <w:lvlText w:val="•"/>
      <w:lvlJc w:val="left"/>
      <w:pPr>
        <w:ind w:left="1227" w:hanging="207"/>
      </w:pPr>
    </w:lvl>
    <w:lvl w:ilvl="8">
      <w:numFmt w:val="bullet"/>
      <w:lvlText w:val="•"/>
      <w:lvlJc w:val="left"/>
      <w:pPr>
        <w:ind w:left="1387" w:hanging="207"/>
      </w:pPr>
    </w:lvl>
  </w:abstractNum>
  <w:abstractNum w:abstractNumId="74" w15:restartNumberingAfterBreak="0">
    <w:nsid w:val="0000044C"/>
    <w:multiLevelType w:val="multilevel"/>
    <w:tmpl w:val="000008CF"/>
    <w:lvl w:ilvl="0">
      <w:numFmt w:val="bullet"/>
      <w:lvlText w:val="■"/>
      <w:lvlJc w:val="left"/>
      <w:pPr>
        <w:ind w:left="104" w:hanging="207"/>
      </w:pPr>
      <w:rPr>
        <w:rFonts w:ascii="Times New Roman" w:hAnsi="Times New Roman"/>
        <w:b w:val="0"/>
        <w:sz w:val="24"/>
      </w:rPr>
    </w:lvl>
    <w:lvl w:ilvl="1">
      <w:numFmt w:val="bullet"/>
      <w:lvlText w:val="•"/>
      <w:lvlJc w:val="left"/>
      <w:pPr>
        <w:ind w:left="674" w:hanging="207"/>
      </w:pPr>
    </w:lvl>
    <w:lvl w:ilvl="2">
      <w:numFmt w:val="bullet"/>
      <w:lvlText w:val="•"/>
      <w:lvlJc w:val="left"/>
      <w:pPr>
        <w:ind w:left="1244" w:hanging="207"/>
      </w:pPr>
    </w:lvl>
    <w:lvl w:ilvl="3">
      <w:numFmt w:val="bullet"/>
      <w:lvlText w:val="•"/>
      <w:lvlJc w:val="left"/>
      <w:pPr>
        <w:ind w:left="1814" w:hanging="207"/>
      </w:pPr>
    </w:lvl>
    <w:lvl w:ilvl="4">
      <w:numFmt w:val="bullet"/>
      <w:lvlText w:val="•"/>
      <w:lvlJc w:val="left"/>
      <w:pPr>
        <w:ind w:left="2384" w:hanging="207"/>
      </w:pPr>
    </w:lvl>
    <w:lvl w:ilvl="5">
      <w:numFmt w:val="bullet"/>
      <w:lvlText w:val="•"/>
      <w:lvlJc w:val="left"/>
      <w:pPr>
        <w:ind w:left="2954" w:hanging="207"/>
      </w:pPr>
    </w:lvl>
    <w:lvl w:ilvl="6">
      <w:numFmt w:val="bullet"/>
      <w:lvlText w:val="•"/>
      <w:lvlJc w:val="left"/>
      <w:pPr>
        <w:ind w:left="3524" w:hanging="207"/>
      </w:pPr>
    </w:lvl>
    <w:lvl w:ilvl="7">
      <w:numFmt w:val="bullet"/>
      <w:lvlText w:val="•"/>
      <w:lvlJc w:val="left"/>
      <w:pPr>
        <w:ind w:left="4093" w:hanging="207"/>
      </w:pPr>
    </w:lvl>
    <w:lvl w:ilvl="8">
      <w:numFmt w:val="bullet"/>
      <w:lvlText w:val="•"/>
      <w:lvlJc w:val="left"/>
      <w:pPr>
        <w:ind w:left="4663" w:hanging="207"/>
      </w:pPr>
    </w:lvl>
  </w:abstractNum>
  <w:abstractNum w:abstractNumId="75" w15:restartNumberingAfterBreak="0">
    <w:nsid w:val="0000044D"/>
    <w:multiLevelType w:val="multilevel"/>
    <w:tmpl w:val="000008D0"/>
    <w:lvl w:ilvl="0">
      <w:numFmt w:val="bullet"/>
      <w:lvlText w:val="■"/>
      <w:lvlJc w:val="left"/>
      <w:pPr>
        <w:ind w:left="105" w:hanging="207"/>
      </w:pPr>
      <w:rPr>
        <w:rFonts w:ascii="Times New Roman" w:hAnsi="Times New Roman"/>
        <w:b w:val="0"/>
        <w:sz w:val="24"/>
      </w:rPr>
    </w:lvl>
    <w:lvl w:ilvl="1">
      <w:numFmt w:val="bullet"/>
      <w:lvlText w:val="•"/>
      <w:lvlJc w:val="left"/>
      <w:pPr>
        <w:ind w:left="265" w:hanging="207"/>
      </w:pPr>
    </w:lvl>
    <w:lvl w:ilvl="2">
      <w:numFmt w:val="bullet"/>
      <w:lvlText w:val="•"/>
      <w:lvlJc w:val="left"/>
      <w:pPr>
        <w:ind w:left="425" w:hanging="207"/>
      </w:pPr>
    </w:lvl>
    <w:lvl w:ilvl="3">
      <w:numFmt w:val="bullet"/>
      <w:lvlText w:val="•"/>
      <w:lvlJc w:val="left"/>
      <w:pPr>
        <w:ind w:left="586" w:hanging="207"/>
      </w:pPr>
    </w:lvl>
    <w:lvl w:ilvl="4">
      <w:numFmt w:val="bullet"/>
      <w:lvlText w:val="•"/>
      <w:lvlJc w:val="left"/>
      <w:pPr>
        <w:ind w:left="746" w:hanging="207"/>
      </w:pPr>
    </w:lvl>
    <w:lvl w:ilvl="5">
      <w:numFmt w:val="bullet"/>
      <w:lvlText w:val="•"/>
      <w:lvlJc w:val="left"/>
      <w:pPr>
        <w:ind w:left="906" w:hanging="207"/>
      </w:pPr>
    </w:lvl>
    <w:lvl w:ilvl="6">
      <w:numFmt w:val="bullet"/>
      <w:lvlText w:val="•"/>
      <w:lvlJc w:val="left"/>
      <w:pPr>
        <w:ind w:left="1066" w:hanging="207"/>
      </w:pPr>
    </w:lvl>
    <w:lvl w:ilvl="7">
      <w:numFmt w:val="bullet"/>
      <w:lvlText w:val="•"/>
      <w:lvlJc w:val="left"/>
      <w:pPr>
        <w:ind w:left="1227" w:hanging="207"/>
      </w:pPr>
    </w:lvl>
    <w:lvl w:ilvl="8">
      <w:numFmt w:val="bullet"/>
      <w:lvlText w:val="•"/>
      <w:lvlJc w:val="left"/>
      <w:pPr>
        <w:ind w:left="1387" w:hanging="207"/>
      </w:pPr>
    </w:lvl>
  </w:abstractNum>
  <w:abstractNum w:abstractNumId="76" w15:restartNumberingAfterBreak="0">
    <w:nsid w:val="0000044E"/>
    <w:multiLevelType w:val="multilevel"/>
    <w:tmpl w:val="000008D1"/>
    <w:lvl w:ilvl="0">
      <w:numFmt w:val="bullet"/>
      <w:lvlText w:val="-"/>
      <w:lvlJc w:val="left"/>
      <w:pPr>
        <w:ind w:left="104" w:hanging="164"/>
      </w:pPr>
      <w:rPr>
        <w:rFonts w:ascii="Times New Roman" w:hAnsi="Times New Roman"/>
        <w:b w:val="0"/>
        <w:w w:val="99"/>
        <w:sz w:val="28"/>
      </w:rPr>
    </w:lvl>
    <w:lvl w:ilvl="1">
      <w:numFmt w:val="bullet"/>
      <w:lvlText w:val="•"/>
      <w:lvlJc w:val="left"/>
      <w:pPr>
        <w:ind w:left="114" w:hanging="164"/>
      </w:pPr>
    </w:lvl>
    <w:lvl w:ilvl="2">
      <w:numFmt w:val="bullet"/>
      <w:lvlText w:val="•"/>
      <w:lvlJc w:val="left"/>
      <w:pPr>
        <w:ind w:left="1193" w:hanging="164"/>
      </w:pPr>
    </w:lvl>
    <w:lvl w:ilvl="3">
      <w:numFmt w:val="bullet"/>
      <w:lvlText w:val="•"/>
      <w:lvlJc w:val="left"/>
      <w:pPr>
        <w:ind w:left="2273" w:hanging="164"/>
      </w:pPr>
    </w:lvl>
    <w:lvl w:ilvl="4">
      <w:numFmt w:val="bullet"/>
      <w:lvlText w:val="•"/>
      <w:lvlJc w:val="left"/>
      <w:pPr>
        <w:ind w:left="3352" w:hanging="164"/>
      </w:pPr>
    </w:lvl>
    <w:lvl w:ilvl="5">
      <w:numFmt w:val="bullet"/>
      <w:lvlText w:val="•"/>
      <w:lvlJc w:val="left"/>
      <w:pPr>
        <w:ind w:left="4432" w:hanging="164"/>
      </w:pPr>
    </w:lvl>
    <w:lvl w:ilvl="6">
      <w:numFmt w:val="bullet"/>
      <w:lvlText w:val="•"/>
      <w:lvlJc w:val="left"/>
      <w:pPr>
        <w:ind w:left="5511" w:hanging="164"/>
      </w:pPr>
    </w:lvl>
    <w:lvl w:ilvl="7">
      <w:numFmt w:val="bullet"/>
      <w:lvlText w:val="•"/>
      <w:lvlJc w:val="left"/>
      <w:pPr>
        <w:ind w:left="6590" w:hanging="164"/>
      </w:pPr>
    </w:lvl>
    <w:lvl w:ilvl="8">
      <w:numFmt w:val="bullet"/>
      <w:lvlText w:val="•"/>
      <w:lvlJc w:val="left"/>
      <w:pPr>
        <w:ind w:left="7670" w:hanging="164"/>
      </w:pPr>
    </w:lvl>
  </w:abstractNum>
  <w:abstractNum w:abstractNumId="77" w15:restartNumberingAfterBreak="0">
    <w:nsid w:val="0000044F"/>
    <w:multiLevelType w:val="multilevel"/>
    <w:tmpl w:val="000008D2"/>
    <w:lvl w:ilvl="0">
      <w:start w:val="8"/>
      <w:numFmt w:val="decimal"/>
      <w:lvlText w:val="%1."/>
      <w:lvlJc w:val="left"/>
      <w:pPr>
        <w:ind w:left="114" w:hanging="274"/>
      </w:pPr>
      <w:rPr>
        <w:rFonts w:ascii="Times New Roman" w:hAnsi="Times New Roman" w:cs="Times New Roman"/>
        <w:b w:val="0"/>
        <w:bCs w:val="0"/>
        <w:spacing w:val="-20"/>
        <w:w w:val="99"/>
        <w:sz w:val="28"/>
        <w:szCs w:val="28"/>
      </w:rPr>
    </w:lvl>
    <w:lvl w:ilvl="1">
      <w:numFmt w:val="bullet"/>
      <w:lvlText w:val="•"/>
      <w:lvlJc w:val="left"/>
      <w:pPr>
        <w:ind w:left="1086" w:hanging="274"/>
      </w:pPr>
    </w:lvl>
    <w:lvl w:ilvl="2">
      <w:numFmt w:val="bullet"/>
      <w:lvlText w:val="•"/>
      <w:lvlJc w:val="left"/>
      <w:pPr>
        <w:ind w:left="2057" w:hanging="274"/>
      </w:pPr>
    </w:lvl>
    <w:lvl w:ilvl="3">
      <w:numFmt w:val="bullet"/>
      <w:lvlText w:val="•"/>
      <w:lvlJc w:val="left"/>
      <w:pPr>
        <w:ind w:left="3028" w:hanging="274"/>
      </w:pPr>
    </w:lvl>
    <w:lvl w:ilvl="4">
      <w:numFmt w:val="bullet"/>
      <w:lvlText w:val="•"/>
      <w:lvlJc w:val="left"/>
      <w:pPr>
        <w:ind w:left="4000" w:hanging="274"/>
      </w:pPr>
    </w:lvl>
    <w:lvl w:ilvl="5">
      <w:numFmt w:val="bullet"/>
      <w:lvlText w:val="•"/>
      <w:lvlJc w:val="left"/>
      <w:pPr>
        <w:ind w:left="4971" w:hanging="274"/>
      </w:pPr>
    </w:lvl>
    <w:lvl w:ilvl="6">
      <w:numFmt w:val="bullet"/>
      <w:lvlText w:val="•"/>
      <w:lvlJc w:val="left"/>
      <w:pPr>
        <w:ind w:left="5943" w:hanging="274"/>
      </w:pPr>
    </w:lvl>
    <w:lvl w:ilvl="7">
      <w:numFmt w:val="bullet"/>
      <w:lvlText w:val="•"/>
      <w:lvlJc w:val="left"/>
      <w:pPr>
        <w:ind w:left="6914" w:hanging="274"/>
      </w:pPr>
    </w:lvl>
    <w:lvl w:ilvl="8">
      <w:numFmt w:val="bullet"/>
      <w:lvlText w:val="•"/>
      <w:lvlJc w:val="left"/>
      <w:pPr>
        <w:ind w:left="7885" w:hanging="274"/>
      </w:pPr>
    </w:lvl>
  </w:abstractNum>
  <w:abstractNum w:abstractNumId="78" w15:restartNumberingAfterBreak="0">
    <w:nsid w:val="00000450"/>
    <w:multiLevelType w:val="multilevel"/>
    <w:tmpl w:val="000008D3"/>
    <w:lvl w:ilvl="0">
      <w:numFmt w:val="bullet"/>
      <w:lvlText w:val="-"/>
      <w:lvlJc w:val="left"/>
      <w:pPr>
        <w:ind w:left="1209" w:hanging="380"/>
      </w:pPr>
      <w:rPr>
        <w:rFonts w:ascii="Times New Roman" w:hAnsi="Times New Roman"/>
        <w:b w:val="0"/>
        <w:w w:val="99"/>
        <w:sz w:val="28"/>
      </w:rPr>
    </w:lvl>
    <w:lvl w:ilvl="1">
      <w:numFmt w:val="bullet"/>
      <w:lvlText w:val="•"/>
      <w:lvlJc w:val="left"/>
      <w:pPr>
        <w:ind w:left="2071" w:hanging="380"/>
      </w:pPr>
    </w:lvl>
    <w:lvl w:ilvl="2">
      <w:numFmt w:val="bullet"/>
      <w:lvlText w:val="•"/>
      <w:lvlJc w:val="left"/>
      <w:pPr>
        <w:ind w:left="2932" w:hanging="380"/>
      </w:pPr>
    </w:lvl>
    <w:lvl w:ilvl="3">
      <w:numFmt w:val="bullet"/>
      <w:lvlText w:val="•"/>
      <w:lvlJc w:val="left"/>
      <w:pPr>
        <w:ind w:left="3794" w:hanging="380"/>
      </w:pPr>
    </w:lvl>
    <w:lvl w:ilvl="4">
      <w:numFmt w:val="bullet"/>
      <w:lvlText w:val="•"/>
      <w:lvlJc w:val="left"/>
      <w:pPr>
        <w:ind w:left="4656" w:hanging="380"/>
      </w:pPr>
    </w:lvl>
    <w:lvl w:ilvl="5">
      <w:numFmt w:val="bullet"/>
      <w:lvlText w:val="•"/>
      <w:lvlJc w:val="left"/>
      <w:pPr>
        <w:ind w:left="5518" w:hanging="380"/>
      </w:pPr>
    </w:lvl>
    <w:lvl w:ilvl="6">
      <w:numFmt w:val="bullet"/>
      <w:lvlText w:val="•"/>
      <w:lvlJc w:val="left"/>
      <w:pPr>
        <w:ind w:left="6380" w:hanging="380"/>
      </w:pPr>
    </w:lvl>
    <w:lvl w:ilvl="7">
      <w:numFmt w:val="bullet"/>
      <w:lvlText w:val="•"/>
      <w:lvlJc w:val="left"/>
      <w:pPr>
        <w:ind w:left="7242" w:hanging="380"/>
      </w:pPr>
    </w:lvl>
    <w:lvl w:ilvl="8">
      <w:numFmt w:val="bullet"/>
      <w:lvlText w:val="•"/>
      <w:lvlJc w:val="left"/>
      <w:pPr>
        <w:ind w:left="8104" w:hanging="380"/>
      </w:pPr>
    </w:lvl>
  </w:abstractNum>
  <w:abstractNum w:abstractNumId="79" w15:restartNumberingAfterBreak="0">
    <w:nsid w:val="00000451"/>
    <w:multiLevelType w:val="multilevel"/>
    <w:tmpl w:val="000008D4"/>
    <w:lvl w:ilvl="0">
      <w:start w:val="1"/>
      <w:numFmt w:val="decimal"/>
      <w:lvlText w:val="%1."/>
      <w:lvlJc w:val="left"/>
      <w:pPr>
        <w:ind w:left="344" w:hanging="245"/>
      </w:pPr>
      <w:rPr>
        <w:rFonts w:ascii="Times New Roman" w:hAnsi="Times New Roman" w:cs="Times New Roman"/>
        <w:b w:val="0"/>
        <w:bCs w:val="0"/>
        <w:sz w:val="24"/>
        <w:szCs w:val="24"/>
      </w:rPr>
    </w:lvl>
    <w:lvl w:ilvl="1">
      <w:start w:val="1"/>
      <w:numFmt w:val="decimal"/>
      <w:lvlText w:val="%1.%2."/>
      <w:lvlJc w:val="left"/>
      <w:pPr>
        <w:ind w:left="100" w:hanging="538"/>
      </w:pPr>
      <w:rPr>
        <w:rFonts w:ascii="Times New Roman" w:hAnsi="Times New Roman" w:cs="Times New Roman"/>
        <w:b w:val="0"/>
        <w:bCs w:val="0"/>
        <w:w w:val="99"/>
        <w:sz w:val="28"/>
        <w:szCs w:val="28"/>
      </w:rPr>
    </w:lvl>
    <w:lvl w:ilvl="2">
      <w:numFmt w:val="bullet"/>
      <w:lvlText w:val="•"/>
      <w:lvlJc w:val="left"/>
      <w:pPr>
        <w:ind w:left="2707" w:hanging="538"/>
      </w:pPr>
    </w:lvl>
    <w:lvl w:ilvl="3">
      <w:numFmt w:val="bullet"/>
      <w:lvlText w:val="•"/>
      <w:lvlJc w:val="left"/>
      <w:pPr>
        <w:ind w:left="3599" w:hanging="538"/>
      </w:pPr>
    </w:lvl>
    <w:lvl w:ilvl="4">
      <w:numFmt w:val="bullet"/>
      <w:lvlText w:val="•"/>
      <w:lvlJc w:val="left"/>
      <w:pPr>
        <w:ind w:left="4492" w:hanging="538"/>
      </w:pPr>
    </w:lvl>
    <w:lvl w:ilvl="5">
      <w:numFmt w:val="bullet"/>
      <w:lvlText w:val="•"/>
      <w:lvlJc w:val="left"/>
      <w:pPr>
        <w:ind w:left="5385" w:hanging="538"/>
      </w:pPr>
    </w:lvl>
    <w:lvl w:ilvl="6">
      <w:numFmt w:val="bullet"/>
      <w:lvlText w:val="•"/>
      <w:lvlJc w:val="left"/>
      <w:pPr>
        <w:ind w:left="6278" w:hanging="538"/>
      </w:pPr>
    </w:lvl>
    <w:lvl w:ilvl="7">
      <w:numFmt w:val="bullet"/>
      <w:lvlText w:val="•"/>
      <w:lvlJc w:val="left"/>
      <w:pPr>
        <w:ind w:left="7170" w:hanging="538"/>
      </w:pPr>
    </w:lvl>
    <w:lvl w:ilvl="8">
      <w:numFmt w:val="bullet"/>
      <w:lvlText w:val="•"/>
      <w:lvlJc w:val="left"/>
      <w:pPr>
        <w:ind w:left="8063" w:hanging="538"/>
      </w:pPr>
    </w:lvl>
  </w:abstractNum>
  <w:abstractNum w:abstractNumId="80" w15:restartNumberingAfterBreak="0">
    <w:nsid w:val="00000452"/>
    <w:multiLevelType w:val="multilevel"/>
    <w:tmpl w:val="000008D5"/>
    <w:lvl w:ilvl="0">
      <w:start w:val="4"/>
      <w:numFmt w:val="decimal"/>
      <w:lvlText w:val="%1."/>
      <w:lvlJc w:val="left"/>
      <w:pPr>
        <w:ind w:left="3946" w:hanging="283"/>
      </w:pPr>
      <w:rPr>
        <w:rFonts w:ascii="Times New Roman" w:hAnsi="Times New Roman" w:cs="Times New Roman"/>
        <w:b/>
        <w:bCs/>
        <w:w w:val="99"/>
        <w:sz w:val="28"/>
        <w:szCs w:val="28"/>
      </w:rPr>
    </w:lvl>
    <w:lvl w:ilvl="1">
      <w:start w:val="1"/>
      <w:numFmt w:val="decimal"/>
      <w:lvlText w:val="%1.%2."/>
      <w:lvlJc w:val="left"/>
      <w:pPr>
        <w:ind w:left="100" w:hanging="538"/>
      </w:pPr>
      <w:rPr>
        <w:rFonts w:ascii="Times New Roman" w:hAnsi="Times New Roman" w:cs="Times New Roman"/>
        <w:b w:val="0"/>
        <w:bCs w:val="0"/>
        <w:w w:val="99"/>
        <w:sz w:val="28"/>
        <w:szCs w:val="28"/>
      </w:rPr>
    </w:lvl>
    <w:lvl w:ilvl="2">
      <w:numFmt w:val="bullet"/>
      <w:lvlText w:val="•"/>
      <w:lvlJc w:val="left"/>
      <w:pPr>
        <w:ind w:left="4602" w:hanging="538"/>
      </w:pPr>
    </w:lvl>
    <w:lvl w:ilvl="3">
      <w:numFmt w:val="bullet"/>
      <w:lvlText w:val="•"/>
      <w:lvlJc w:val="left"/>
      <w:pPr>
        <w:ind w:left="5258" w:hanging="538"/>
      </w:pPr>
    </w:lvl>
    <w:lvl w:ilvl="4">
      <w:numFmt w:val="bullet"/>
      <w:lvlText w:val="•"/>
      <w:lvlJc w:val="left"/>
      <w:pPr>
        <w:ind w:left="5913" w:hanging="538"/>
      </w:pPr>
    </w:lvl>
    <w:lvl w:ilvl="5">
      <w:numFmt w:val="bullet"/>
      <w:lvlText w:val="•"/>
      <w:lvlJc w:val="left"/>
      <w:pPr>
        <w:ind w:left="6569" w:hanging="538"/>
      </w:pPr>
    </w:lvl>
    <w:lvl w:ilvl="6">
      <w:numFmt w:val="bullet"/>
      <w:lvlText w:val="•"/>
      <w:lvlJc w:val="left"/>
      <w:pPr>
        <w:ind w:left="7225" w:hanging="538"/>
      </w:pPr>
    </w:lvl>
    <w:lvl w:ilvl="7">
      <w:numFmt w:val="bullet"/>
      <w:lvlText w:val="•"/>
      <w:lvlJc w:val="left"/>
      <w:pPr>
        <w:ind w:left="7881" w:hanging="538"/>
      </w:pPr>
    </w:lvl>
    <w:lvl w:ilvl="8">
      <w:numFmt w:val="bullet"/>
      <w:lvlText w:val="•"/>
      <w:lvlJc w:val="left"/>
      <w:pPr>
        <w:ind w:left="8537" w:hanging="538"/>
      </w:pPr>
    </w:lvl>
  </w:abstractNum>
  <w:abstractNum w:abstractNumId="81" w15:restartNumberingAfterBreak="0">
    <w:nsid w:val="00000453"/>
    <w:multiLevelType w:val="multilevel"/>
    <w:tmpl w:val="000008D6"/>
    <w:lvl w:ilvl="0">
      <w:start w:val="6"/>
      <w:numFmt w:val="decimal"/>
      <w:lvlText w:val="%1"/>
      <w:lvlJc w:val="left"/>
      <w:pPr>
        <w:ind w:left="100" w:hanging="681"/>
      </w:pPr>
      <w:rPr>
        <w:rFonts w:cs="Times New Roman"/>
      </w:rPr>
    </w:lvl>
    <w:lvl w:ilvl="1">
      <w:start w:val="1"/>
      <w:numFmt w:val="decimal"/>
      <w:lvlText w:val="%1.%2."/>
      <w:lvlJc w:val="left"/>
      <w:pPr>
        <w:ind w:left="100" w:hanging="681"/>
      </w:pPr>
      <w:rPr>
        <w:rFonts w:ascii="Times New Roman" w:hAnsi="Times New Roman" w:cs="Times New Roman"/>
        <w:b w:val="0"/>
        <w:bCs w:val="0"/>
        <w:w w:val="99"/>
        <w:sz w:val="28"/>
        <w:szCs w:val="28"/>
      </w:rPr>
    </w:lvl>
    <w:lvl w:ilvl="2">
      <w:numFmt w:val="bullet"/>
      <w:lvlText w:val="•"/>
      <w:lvlJc w:val="left"/>
      <w:pPr>
        <w:ind w:left="2049" w:hanging="681"/>
      </w:pPr>
    </w:lvl>
    <w:lvl w:ilvl="3">
      <w:numFmt w:val="bullet"/>
      <w:lvlText w:val="•"/>
      <w:lvlJc w:val="left"/>
      <w:pPr>
        <w:ind w:left="3024" w:hanging="681"/>
      </w:pPr>
    </w:lvl>
    <w:lvl w:ilvl="4">
      <w:numFmt w:val="bullet"/>
      <w:lvlText w:val="•"/>
      <w:lvlJc w:val="left"/>
      <w:pPr>
        <w:ind w:left="3999" w:hanging="681"/>
      </w:pPr>
    </w:lvl>
    <w:lvl w:ilvl="5">
      <w:numFmt w:val="bullet"/>
      <w:lvlText w:val="•"/>
      <w:lvlJc w:val="left"/>
      <w:pPr>
        <w:ind w:left="4974" w:hanging="681"/>
      </w:pPr>
    </w:lvl>
    <w:lvl w:ilvl="6">
      <w:numFmt w:val="bullet"/>
      <w:lvlText w:val="•"/>
      <w:lvlJc w:val="left"/>
      <w:pPr>
        <w:ind w:left="5949" w:hanging="681"/>
      </w:pPr>
    </w:lvl>
    <w:lvl w:ilvl="7">
      <w:numFmt w:val="bullet"/>
      <w:lvlText w:val="•"/>
      <w:lvlJc w:val="left"/>
      <w:pPr>
        <w:ind w:left="6924" w:hanging="681"/>
      </w:pPr>
    </w:lvl>
    <w:lvl w:ilvl="8">
      <w:numFmt w:val="bullet"/>
      <w:lvlText w:val="•"/>
      <w:lvlJc w:val="left"/>
      <w:pPr>
        <w:ind w:left="7899" w:hanging="681"/>
      </w:pPr>
    </w:lvl>
  </w:abstractNum>
  <w:abstractNum w:abstractNumId="82" w15:restartNumberingAfterBreak="0">
    <w:nsid w:val="00000454"/>
    <w:multiLevelType w:val="multilevel"/>
    <w:tmpl w:val="000008D7"/>
    <w:lvl w:ilvl="0">
      <w:start w:val="1"/>
      <w:numFmt w:val="decimal"/>
      <w:lvlText w:val="%1."/>
      <w:lvlJc w:val="left"/>
      <w:pPr>
        <w:ind w:left="464" w:hanging="245"/>
      </w:pPr>
      <w:rPr>
        <w:rFonts w:ascii="Times New Roman" w:hAnsi="Times New Roman" w:cs="Times New Roman"/>
        <w:b/>
        <w:bCs/>
        <w:sz w:val="24"/>
        <w:szCs w:val="24"/>
      </w:rPr>
    </w:lvl>
    <w:lvl w:ilvl="1">
      <w:numFmt w:val="bullet"/>
      <w:lvlText w:val="•"/>
      <w:lvlJc w:val="left"/>
      <w:pPr>
        <w:ind w:left="1410" w:hanging="245"/>
      </w:pPr>
    </w:lvl>
    <w:lvl w:ilvl="2">
      <w:numFmt w:val="bullet"/>
      <w:lvlText w:val="•"/>
      <w:lvlJc w:val="left"/>
      <w:pPr>
        <w:ind w:left="2357" w:hanging="245"/>
      </w:pPr>
    </w:lvl>
    <w:lvl w:ilvl="3">
      <w:numFmt w:val="bullet"/>
      <w:lvlText w:val="•"/>
      <w:lvlJc w:val="left"/>
      <w:pPr>
        <w:ind w:left="3303" w:hanging="245"/>
      </w:pPr>
    </w:lvl>
    <w:lvl w:ilvl="4">
      <w:numFmt w:val="bullet"/>
      <w:lvlText w:val="•"/>
      <w:lvlJc w:val="left"/>
      <w:pPr>
        <w:ind w:left="4250" w:hanging="245"/>
      </w:pPr>
    </w:lvl>
    <w:lvl w:ilvl="5">
      <w:numFmt w:val="bullet"/>
      <w:lvlText w:val="•"/>
      <w:lvlJc w:val="left"/>
      <w:pPr>
        <w:ind w:left="5196" w:hanging="245"/>
      </w:pPr>
    </w:lvl>
    <w:lvl w:ilvl="6">
      <w:numFmt w:val="bullet"/>
      <w:lvlText w:val="•"/>
      <w:lvlJc w:val="left"/>
      <w:pPr>
        <w:ind w:left="6143" w:hanging="245"/>
      </w:pPr>
    </w:lvl>
    <w:lvl w:ilvl="7">
      <w:numFmt w:val="bullet"/>
      <w:lvlText w:val="•"/>
      <w:lvlJc w:val="left"/>
      <w:pPr>
        <w:ind w:left="7089" w:hanging="245"/>
      </w:pPr>
    </w:lvl>
    <w:lvl w:ilvl="8">
      <w:numFmt w:val="bullet"/>
      <w:lvlText w:val="•"/>
      <w:lvlJc w:val="left"/>
      <w:pPr>
        <w:ind w:left="8035" w:hanging="245"/>
      </w:pPr>
    </w:lvl>
  </w:abstractNum>
  <w:abstractNum w:abstractNumId="83" w15:restartNumberingAfterBreak="0">
    <w:nsid w:val="086D7979"/>
    <w:multiLevelType w:val="multilevel"/>
    <w:tmpl w:val="56BCF3EC"/>
    <w:lvl w:ilvl="0">
      <w:start w:val="3"/>
      <w:numFmt w:val="decimal"/>
      <w:lvlText w:val="%1."/>
      <w:lvlJc w:val="left"/>
      <w:pPr>
        <w:tabs>
          <w:tab w:val="num" w:pos="420"/>
        </w:tabs>
        <w:ind w:left="420" w:hanging="420"/>
      </w:pPr>
      <w:rPr>
        <w:rFonts w:cs="Times New Roman" w:hint="default"/>
        <w:sz w:val="28"/>
      </w:rPr>
    </w:lvl>
    <w:lvl w:ilvl="1">
      <w:start w:val="1"/>
      <w:numFmt w:val="decimal"/>
      <w:lvlText w:val="%1.%2."/>
      <w:lvlJc w:val="left"/>
      <w:pPr>
        <w:tabs>
          <w:tab w:val="num" w:pos="987"/>
        </w:tabs>
        <w:ind w:left="987" w:hanging="420"/>
      </w:pPr>
      <w:rPr>
        <w:rFonts w:cs="Times New Roman" w:hint="default"/>
        <w:sz w:val="26"/>
        <w:szCs w:val="26"/>
      </w:rPr>
    </w:lvl>
    <w:lvl w:ilvl="2">
      <w:start w:val="1"/>
      <w:numFmt w:val="decimal"/>
      <w:lvlText w:val="%1.%2.%3."/>
      <w:lvlJc w:val="left"/>
      <w:pPr>
        <w:tabs>
          <w:tab w:val="num" w:pos="1854"/>
        </w:tabs>
        <w:ind w:left="1854" w:hanging="720"/>
      </w:pPr>
      <w:rPr>
        <w:rFonts w:cs="Times New Roman" w:hint="default"/>
        <w:sz w:val="28"/>
      </w:rPr>
    </w:lvl>
    <w:lvl w:ilvl="3">
      <w:start w:val="1"/>
      <w:numFmt w:val="decimal"/>
      <w:lvlText w:val="%1.%2.%3.%4."/>
      <w:lvlJc w:val="left"/>
      <w:pPr>
        <w:tabs>
          <w:tab w:val="num" w:pos="2421"/>
        </w:tabs>
        <w:ind w:left="2421" w:hanging="720"/>
      </w:pPr>
      <w:rPr>
        <w:rFonts w:cs="Times New Roman" w:hint="default"/>
        <w:sz w:val="28"/>
      </w:rPr>
    </w:lvl>
    <w:lvl w:ilvl="4">
      <w:start w:val="1"/>
      <w:numFmt w:val="decimal"/>
      <w:lvlText w:val="%1.%2.%3.%4.%5."/>
      <w:lvlJc w:val="left"/>
      <w:pPr>
        <w:tabs>
          <w:tab w:val="num" w:pos="3348"/>
        </w:tabs>
        <w:ind w:left="3348" w:hanging="1080"/>
      </w:pPr>
      <w:rPr>
        <w:rFonts w:cs="Times New Roman" w:hint="default"/>
        <w:sz w:val="28"/>
      </w:rPr>
    </w:lvl>
    <w:lvl w:ilvl="5">
      <w:start w:val="1"/>
      <w:numFmt w:val="decimal"/>
      <w:lvlText w:val="%1.%2.%3.%4.%5.%6."/>
      <w:lvlJc w:val="left"/>
      <w:pPr>
        <w:tabs>
          <w:tab w:val="num" w:pos="3915"/>
        </w:tabs>
        <w:ind w:left="3915" w:hanging="1080"/>
      </w:pPr>
      <w:rPr>
        <w:rFonts w:cs="Times New Roman" w:hint="default"/>
        <w:sz w:val="28"/>
      </w:rPr>
    </w:lvl>
    <w:lvl w:ilvl="6">
      <w:start w:val="1"/>
      <w:numFmt w:val="decimal"/>
      <w:lvlText w:val="%1.%2.%3.%4.%5.%6.%7."/>
      <w:lvlJc w:val="left"/>
      <w:pPr>
        <w:tabs>
          <w:tab w:val="num" w:pos="4482"/>
        </w:tabs>
        <w:ind w:left="4482" w:hanging="1080"/>
      </w:pPr>
      <w:rPr>
        <w:rFonts w:cs="Times New Roman" w:hint="default"/>
        <w:sz w:val="28"/>
      </w:rPr>
    </w:lvl>
    <w:lvl w:ilvl="7">
      <w:start w:val="1"/>
      <w:numFmt w:val="decimal"/>
      <w:lvlText w:val="%1.%2.%3.%4.%5.%6.%7.%8."/>
      <w:lvlJc w:val="left"/>
      <w:pPr>
        <w:tabs>
          <w:tab w:val="num" w:pos="5409"/>
        </w:tabs>
        <w:ind w:left="5409" w:hanging="1440"/>
      </w:pPr>
      <w:rPr>
        <w:rFonts w:cs="Times New Roman" w:hint="default"/>
        <w:sz w:val="28"/>
      </w:rPr>
    </w:lvl>
    <w:lvl w:ilvl="8">
      <w:start w:val="1"/>
      <w:numFmt w:val="decimal"/>
      <w:lvlText w:val="%1.%2.%3.%4.%5.%6.%7.%8.%9."/>
      <w:lvlJc w:val="left"/>
      <w:pPr>
        <w:tabs>
          <w:tab w:val="num" w:pos="5976"/>
        </w:tabs>
        <w:ind w:left="5976" w:hanging="1440"/>
      </w:pPr>
      <w:rPr>
        <w:rFonts w:cs="Times New Roman" w:hint="default"/>
        <w:sz w:val="28"/>
      </w:rPr>
    </w:lvl>
  </w:abstractNum>
  <w:abstractNum w:abstractNumId="84" w15:restartNumberingAfterBreak="0">
    <w:nsid w:val="2539407D"/>
    <w:multiLevelType w:val="multilevel"/>
    <w:tmpl w:val="342275A2"/>
    <w:lvl w:ilvl="0">
      <w:start w:val="6"/>
      <w:numFmt w:val="upperRoman"/>
      <w:lvlText w:val="%1."/>
      <w:lvlJc w:val="left"/>
      <w:pPr>
        <w:ind w:left="1080" w:hanging="720"/>
      </w:pPr>
      <w:rPr>
        <w:rFonts w:cs="Times New Roman" w:hint="default"/>
      </w:rPr>
    </w:lvl>
    <w:lvl w:ilvl="1">
      <w:start w:val="4"/>
      <w:numFmt w:val="decimal"/>
      <w:isLgl/>
      <w:lvlText w:val="%1.%2."/>
      <w:lvlJc w:val="left"/>
      <w:pPr>
        <w:ind w:left="1997" w:hanging="720"/>
      </w:pPr>
      <w:rPr>
        <w:rFonts w:cs="Times New Roman" w:hint="default"/>
        <w:color w:val="auto"/>
        <w:sz w:val="27"/>
      </w:rPr>
    </w:lvl>
    <w:lvl w:ilvl="2">
      <w:start w:val="1"/>
      <w:numFmt w:val="decimal"/>
      <w:isLgl/>
      <w:lvlText w:val="%1.%2.%3."/>
      <w:lvlJc w:val="left"/>
      <w:pPr>
        <w:ind w:left="2914" w:hanging="720"/>
      </w:pPr>
      <w:rPr>
        <w:rFonts w:cs="Times New Roman" w:hint="default"/>
        <w:color w:val="auto"/>
        <w:sz w:val="27"/>
      </w:rPr>
    </w:lvl>
    <w:lvl w:ilvl="3">
      <w:start w:val="1"/>
      <w:numFmt w:val="decimal"/>
      <w:isLgl/>
      <w:lvlText w:val="%1.%2.%3.%4."/>
      <w:lvlJc w:val="left"/>
      <w:pPr>
        <w:ind w:left="4191" w:hanging="1080"/>
      </w:pPr>
      <w:rPr>
        <w:rFonts w:cs="Times New Roman" w:hint="default"/>
        <w:color w:val="auto"/>
        <w:sz w:val="27"/>
      </w:rPr>
    </w:lvl>
    <w:lvl w:ilvl="4">
      <w:start w:val="1"/>
      <w:numFmt w:val="decimal"/>
      <w:isLgl/>
      <w:lvlText w:val="%1.%2.%3.%4.%5."/>
      <w:lvlJc w:val="left"/>
      <w:pPr>
        <w:ind w:left="5108" w:hanging="1080"/>
      </w:pPr>
      <w:rPr>
        <w:rFonts w:cs="Times New Roman" w:hint="default"/>
        <w:color w:val="auto"/>
        <w:sz w:val="27"/>
      </w:rPr>
    </w:lvl>
    <w:lvl w:ilvl="5">
      <w:start w:val="1"/>
      <w:numFmt w:val="decimal"/>
      <w:isLgl/>
      <w:lvlText w:val="%1.%2.%3.%4.%5.%6."/>
      <w:lvlJc w:val="left"/>
      <w:pPr>
        <w:ind w:left="6385" w:hanging="1440"/>
      </w:pPr>
      <w:rPr>
        <w:rFonts w:cs="Times New Roman" w:hint="default"/>
        <w:color w:val="auto"/>
        <w:sz w:val="27"/>
      </w:rPr>
    </w:lvl>
    <w:lvl w:ilvl="6">
      <w:start w:val="1"/>
      <w:numFmt w:val="decimal"/>
      <w:isLgl/>
      <w:lvlText w:val="%1.%2.%3.%4.%5.%6.%7."/>
      <w:lvlJc w:val="left"/>
      <w:pPr>
        <w:ind w:left="7662" w:hanging="1800"/>
      </w:pPr>
      <w:rPr>
        <w:rFonts w:cs="Times New Roman" w:hint="default"/>
        <w:color w:val="auto"/>
        <w:sz w:val="27"/>
      </w:rPr>
    </w:lvl>
    <w:lvl w:ilvl="7">
      <w:start w:val="1"/>
      <w:numFmt w:val="decimal"/>
      <w:isLgl/>
      <w:lvlText w:val="%1.%2.%3.%4.%5.%6.%7.%8."/>
      <w:lvlJc w:val="left"/>
      <w:pPr>
        <w:ind w:left="8579" w:hanging="1800"/>
      </w:pPr>
      <w:rPr>
        <w:rFonts w:cs="Times New Roman" w:hint="default"/>
        <w:color w:val="auto"/>
        <w:sz w:val="27"/>
      </w:rPr>
    </w:lvl>
    <w:lvl w:ilvl="8">
      <w:start w:val="1"/>
      <w:numFmt w:val="decimal"/>
      <w:isLgl/>
      <w:lvlText w:val="%1.%2.%3.%4.%5.%6.%7.%8.%9."/>
      <w:lvlJc w:val="left"/>
      <w:pPr>
        <w:ind w:left="9856" w:hanging="2160"/>
      </w:pPr>
      <w:rPr>
        <w:rFonts w:cs="Times New Roman" w:hint="default"/>
        <w:color w:val="auto"/>
        <w:sz w:val="27"/>
      </w:rPr>
    </w:lvl>
  </w:abstractNum>
  <w:abstractNum w:abstractNumId="85" w15:restartNumberingAfterBreak="0">
    <w:nsid w:val="29BA7E3D"/>
    <w:multiLevelType w:val="multilevel"/>
    <w:tmpl w:val="00000886"/>
    <w:lvl w:ilvl="0">
      <w:start w:val="1"/>
      <w:numFmt w:val="decimal"/>
      <w:lvlText w:val="%1"/>
      <w:lvlJc w:val="left"/>
      <w:pPr>
        <w:ind w:left="100" w:hanging="716"/>
      </w:pPr>
      <w:rPr>
        <w:rFonts w:cs="Times New Roman"/>
      </w:rPr>
    </w:lvl>
    <w:lvl w:ilvl="1">
      <w:start w:val="1"/>
      <w:numFmt w:val="decimal"/>
      <w:lvlText w:val="%1.%2."/>
      <w:lvlJc w:val="left"/>
      <w:pPr>
        <w:ind w:left="100" w:hanging="716"/>
      </w:pPr>
      <w:rPr>
        <w:rFonts w:ascii="Times New Roman" w:hAnsi="Times New Roman" w:cs="Times New Roman"/>
        <w:b w:val="0"/>
        <w:bCs w:val="0"/>
        <w:spacing w:val="-15"/>
        <w:w w:val="99"/>
        <w:sz w:val="28"/>
        <w:szCs w:val="28"/>
      </w:rPr>
    </w:lvl>
    <w:lvl w:ilvl="2">
      <w:start w:val="1"/>
      <w:numFmt w:val="decimal"/>
      <w:lvlText w:val="%1.%2.%3."/>
      <w:lvlJc w:val="left"/>
      <w:pPr>
        <w:ind w:left="100" w:hanging="706"/>
      </w:pPr>
      <w:rPr>
        <w:rFonts w:ascii="Times New Roman" w:hAnsi="Times New Roman" w:cs="Times New Roman"/>
        <w:b w:val="0"/>
        <w:bCs w:val="0"/>
        <w:w w:val="99"/>
        <w:sz w:val="28"/>
        <w:szCs w:val="28"/>
      </w:rPr>
    </w:lvl>
    <w:lvl w:ilvl="3">
      <w:numFmt w:val="bullet"/>
      <w:lvlText w:val="•"/>
      <w:lvlJc w:val="left"/>
      <w:pPr>
        <w:ind w:left="2266" w:hanging="706"/>
      </w:pPr>
    </w:lvl>
    <w:lvl w:ilvl="4">
      <w:numFmt w:val="bullet"/>
      <w:lvlText w:val="•"/>
      <w:lvlJc w:val="left"/>
      <w:pPr>
        <w:ind w:left="3349" w:hanging="706"/>
      </w:pPr>
    </w:lvl>
    <w:lvl w:ilvl="5">
      <w:numFmt w:val="bullet"/>
      <w:lvlText w:val="•"/>
      <w:lvlJc w:val="left"/>
      <w:pPr>
        <w:ind w:left="4432" w:hanging="706"/>
      </w:pPr>
    </w:lvl>
    <w:lvl w:ilvl="6">
      <w:numFmt w:val="bullet"/>
      <w:lvlText w:val="•"/>
      <w:lvlJc w:val="left"/>
      <w:pPr>
        <w:ind w:left="5516" w:hanging="706"/>
      </w:pPr>
    </w:lvl>
    <w:lvl w:ilvl="7">
      <w:numFmt w:val="bullet"/>
      <w:lvlText w:val="•"/>
      <w:lvlJc w:val="left"/>
      <w:pPr>
        <w:ind w:left="6599" w:hanging="706"/>
      </w:pPr>
    </w:lvl>
    <w:lvl w:ilvl="8">
      <w:numFmt w:val="bullet"/>
      <w:lvlText w:val="•"/>
      <w:lvlJc w:val="left"/>
      <w:pPr>
        <w:ind w:left="7682" w:hanging="706"/>
      </w:pPr>
    </w:lvl>
  </w:abstractNum>
  <w:abstractNum w:abstractNumId="86" w15:restartNumberingAfterBreak="0">
    <w:nsid w:val="39C92581"/>
    <w:multiLevelType w:val="hybridMultilevel"/>
    <w:tmpl w:val="A35C7E0C"/>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87" w15:restartNumberingAfterBreak="0">
    <w:nsid w:val="64A02D41"/>
    <w:multiLevelType w:val="hybridMultilevel"/>
    <w:tmpl w:val="8D4ACAD4"/>
    <w:lvl w:ilvl="0" w:tplc="E2CC686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8" w15:restartNumberingAfterBreak="0">
    <w:nsid w:val="6951086C"/>
    <w:multiLevelType w:val="multilevel"/>
    <w:tmpl w:val="7B863814"/>
    <w:lvl w:ilvl="0">
      <w:start w:val="1"/>
      <w:numFmt w:val="upperRoman"/>
      <w:lvlText w:val="%1."/>
      <w:lvlJc w:val="left"/>
      <w:pPr>
        <w:ind w:left="1327" w:hanging="720"/>
      </w:pPr>
      <w:rPr>
        <w:rFonts w:cs="Times New Roman" w:hint="default"/>
      </w:rPr>
    </w:lvl>
    <w:lvl w:ilvl="1">
      <w:start w:val="22"/>
      <w:numFmt w:val="decimal"/>
      <w:isLgl/>
      <w:lvlText w:val="%1.%2."/>
      <w:lvlJc w:val="left"/>
      <w:pPr>
        <w:ind w:left="1327" w:hanging="720"/>
      </w:pPr>
      <w:rPr>
        <w:rFonts w:cs="Times New Roman" w:hint="default"/>
      </w:rPr>
    </w:lvl>
    <w:lvl w:ilvl="2">
      <w:start w:val="1"/>
      <w:numFmt w:val="decimal"/>
      <w:isLgl/>
      <w:lvlText w:val="%1.%2.%3."/>
      <w:lvlJc w:val="left"/>
      <w:pPr>
        <w:ind w:left="1327" w:hanging="720"/>
      </w:pPr>
      <w:rPr>
        <w:rFonts w:cs="Times New Roman" w:hint="default"/>
      </w:rPr>
    </w:lvl>
    <w:lvl w:ilvl="3">
      <w:start w:val="1"/>
      <w:numFmt w:val="decimal"/>
      <w:isLgl/>
      <w:lvlText w:val="%1.%2.%3.%4."/>
      <w:lvlJc w:val="left"/>
      <w:pPr>
        <w:ind w:left="1687" w:hanging="1080"/>
      </w:pPr>
      <w:rPr>
        <w:rFonts w:cs="Times New Roman" w:hint="default"/>
      </w:rPr>
    </w:lvl>
    <w:lvl w:ilvl="4">
      <w:start w:val="1"/>
      <w:numFmt w:val="decimal"/>
      <w:isLgl/>
      <w:lvlText w:val="%1.%2.%3.%4.%5."/>
      <w:lvlJc w:val="left"/>
      <w:pPr>
        <w:ind w:left="1687" w:hanging="1080"/>
      </w:pPr>
      <w:rPr>
        <w:rFonts w:cs="Times New Roman" w:hint="default"/>
      </w:rPr>
    </w:lvl>
    <w:lvl w:ilvl="5">
      <w:start w:val="1"/>
      <w:numFmt w:val="decimal"/>
      <w:isLgl/>
      <w:lvlText w:val="%1.%2.%3.%4.%5.%6."/>
      <w:lvlJc w:val="left"/>
      <w:pPr>
        <w:ind w:left="2047" w:hanging="1440"/>
      </w:pPr>
      <w:rPr>
        <w:rFonts w:cs="Times New Roman" w:hint="default"/>
      </w:rPr>
    </w:lvl>
    <w:lvl w:ilvl="6">
      <w:start w:val="1"/>
      <w:numFmt w:val="decimal"/>
      <w:isLgl/>
      <w:lvlText w:val="%1.%2.%3.%4.%5.%6.%7."/>
      <w:lvlJc w:val="left"/>
      <w:pPr>
        <w:ind w:left="2407" w:hanging="1800"/>
      </w:pPr>
      <w:rPr>
        <w:rFonts w:cs="Times New Roman" w:hint="default"/>
      </w:rPr>
    </w:lvl>
    <w:lvl w:ilvl="7">
      <w:start w:val="1"/>
      <w:numFmt w:val="decimal"/>
      <w:isLgl/>
      <w:lvlText w:val="%1.%2.%3.%4.%5.%6.%7.%8."/>
      <w:lvlJc w:val="left"/>
      <w:pPr>
        <w:ind w:left="2407" w:hanging="1800"/>
      </w:pPr>
      <w:rPr>
        <w:rFonts w:cs="Times New Roman" w:hint="default"/>
      </w:rPr>
    </w:lvl>
    <w:lvl w:ilvl="8">
      <w:start w:val="1"/>
      <w:numFmt w:val="decimal"/>
      <w:isLgl/>
      <w:lvlText w:val="%1.%2.%3.%4.%5.%6.%7.%8.%9."/>
      <w:lvlJc w:val="left"/>
      <w:pPr>
        <w:ind w:left="2767" w:hanging="2160"/>
      </w:pPr>
      <w:rPr>
        <w:rFonts w:cs="Times New Roman" w:hint="default"/>
      </w:rPr>
    </w:lvl>
  </w:abstractNum>
  <w:num w:numId="1">
    <w:abstractNumId w:val="82"/>
  </w:num>
  <w:num w:numId="2">
    <w:abstractNumId w:val="81"/>
  </w:num>
  <w:num w:numId="3">
    <w:abstractNumId w:val="80"/>
  </w:num>
  <w:num w:numId="4">
    <w:abstractNumId w:val="79"/>
  </w:num>
  <w:num w:numId="5">
    <w:abstractNumId w:val="78"/>
  </w:num>
  <w:num w:numId="6">
    <w:abstractNumId w:val="77"/>
  </w:num>
  <w:num w:numId="7">
    <w:abstractNumId w:val="76"/>
  </w:num>
  <w:num w:numId="8">
    <w:abstractNumId w:val="75"/>
  </w:num>
  <w:num w:numId="9">
    <w:abstractNumId w:val="74"/>
  </w:num>
  <w:num w:numId="10">
    <w:abstractNumId w:val="73"/>
  </w:num>
  <w:num w:numId="11">
    <w:abstractNumId w:val="72"/>
  </w:num>
  <w:num w:numId="12">
    <w:abstractNumId w:val="71"/>
  </w:num>
  <w:num w:numId="13">
    <w:abstractNumId w:val="70"/>
  </w:num>
  <w:num w:numId="14">
    <w:abstractNumId w:val="69"/>
  </w:num>
  <w:num w:numId="15">
    <w:abstractNumId w:val="68"/>
  </w:num>
  <w:num w:numId="16">
    <w:abstractNumId w:val="67"/>
  </w:num>
  <w:num w:numId="17">
    <w:abstractNumId w:val="66"/>
  </w:num>
  <w:num w:numId="18">
    <w:abstractNumId w:val="65"/>
  </w:num>
  <w:num w:numId="19">
    <w:abstractNumId w:val="64"/>
  </w:num>
  <w:num w:numId="20">
    <w:abstractNumId w:val="63"/>
  </w:num>
  <w:num w:numId="21">
    <w:abstractNumId w:val="62"/>
  </w:num>
  <w:num w:numId="22">
    <w:abstractNumId w:val="61"/>
  </w:num>
  <w:num w:numId="23">
    <w:abstractNumId w:val="60"/>
  </w:num>
  <w:num w:numId="24">
    <w:abstractNumId w:val="59"/>
  </w:num>
  <w:num w:numId="25">
    <w:abstractNumId w:val="58"/>
  </w:num>
  <w:num w:numId="26">
    <w:abstractNumId w:val="57"/>
  </w:num>
  <w:num w:numId="27">
    <w:abstractNumId w:val="56"/>
  </w:num>
  <w:num w:numId="28">
    <w:abstractNumId w:val="55"/>
  </w:num>
  <w:num w:numId="29">
    <w:abstractNumId w:val="54"/>
  </w:num>
  <w:num w:numId="30">
    <w:abstractNumId w:val="53"/>
  </w:num>
  <w:num w:numId="31">
    <w:abstractNumId w:val="52"/>
  </w:num>
  <w:num w:numId="32">
    <w:abstractNumId w:val="51"/>
  </w:num>
  <w:num w:numId="33">
    <w:abstractNumId w:val="50"/>
  </w:num>
  <w:num w:numId="34">
    <w:abstractNumId w:val="49"/>
  </w:num>
  <w:num w:numId="35">
    <w:abstractNumId w:val="48"/>
  </w:num>
  <w:num w:numId="36">
    <w:abstractNumId w:val="47"/>
  </w:num>
  <w:num w:numId="37">
    <w:abstractNumId w:val="46"/>
  </w:num>
  <w:num w:numId="38">
    <w:abstractNumId w:val="45"/>
  </w:num>
  <w:num w:numId="39">
    <w:abstractNumId w:val="44"/>
  </w:num>
  <w:num w:numId="40">
    <w:abstractNumId w:val="43"/>
  </w:num>
  <w:num w:numId="41">
    <w:abstractNumId w:val="42"/>
  </w:num>
  <w:num w:numId="42">
    <w:abstractNumId w:val="41"/>
  </w:num>
  <w:num w:numId="43">
    <w:abstractNumId w:val="40"/>
  </w:num>
  <w:num w:numId="44">
    <w:abstractNumId w:val="39"/>
  </w:num>
  <w:num w:numId="45">
    <w:abstractNumId w:val="38"/>
  </w:num>
  <w:num w:numId="46">
    <w:abstractNumId w:val="37"/>
  </w:num>
  <w:num w:numId="47">
    <w:abstractNumId w:val="36"/>
  </w:num>
  <w:num w:numId="48">
    <w:abstractNumId w:val="35"/>
  </w:num>
  <w:num w:numId="49">
    <w:abstractNumId w:val="34"/>
  </w:num>
  <w:num w:numId="50">
    <w:abstractNumId w:val="33"/>
  </w:num>
  <w:num w:numId="51">
    <w:abstractNumId w:val="32"/>
  </w:num>
  <w:num w:numId="52">
    <w:abstractNumId w:val="31"/>
  </w:num>
  <w:num w:numId="53">
    <w:abstractNumId w:val="30"/>
  </w:num>
  <w:num w:numId="54">
    <w:abstractNumId w:val="29"/>
  </w:num>
  <w:num w:numId="55">
    <w:abstractNumId w:val="28"/>
  </w:num>
  <w:num w:numId="56">
    <w:abstractNumId w:val="27"/>
  </w:num>
  <w:num w:numId="57">
    <w:abstractNumId w:val="26"/>
  </w:num>
  <w:num w:numId="58">
    <w:abstractNumId w:val="25"/>
  </w:num>
  <w:num w:numId="59">
    <w:abstractNumId w:val="24"/>
  </w:num>
  <w:num w:numId="60">
    <w:abstractNumId w:val="23"/>
  </w:num>
  <w:num w:numId="61">
    <w:abstractNumId w:val="22"/>
  </w:num>
  <w:num w:numId="62">
    <w:abstractNumId w:val="21"/>
  </w:num>
  <w:num w:numId="63">
    <w:abstractNumId w:val="20"/>
  </w:num>
  <w:num w:numId="64">
    <w:abstractNumId w:val="19"/>
  </w:num>
  <w:num w:numId="65">
    <w:abstractNumId w:val="18"/>
  </w:num>
  <w:num w:numId="66">
    <w:abstractNumId w:val="17"/>
  </w:num>
  <w:num w:numId="67">
    <w:abstractNumId w:val="16"/>
  </w:num>
  <w:num w:numId="68">
    <w:abstractNumId w:val="15"/>
  </w:num>
  <w:num w:numId="69">
    <w:abstractNumId w:val="14"/>
  </w:num>
  <w:num w:numId="70">
    <w:abstractNumId w:val="13"/>
  </w:num>
  <w:num w:numId="71">
    <w:abstractNumId w:val="12"/>
  </w:num>
  <w:num w:numId="72">
    <w:abstractNumId w:val="11"/>
  </w:num>
  <w:num w:numId="73">
    <w:abstractNumId w:val="10"/>
  </w:num>
  <w:num w:numId="74">
    <w:abstractNumId w:val="9"/>
  </w:num>
  <w:num w:numId="75">
    <w:abstractNumId w:val="8"/>
  </w:num>
  <w:num w:numId="76">
    <w:abstractNumId w:val="7"/>
  </w:num>
  <w:num w:numId="77">
    <w:abstractNumId w:val="6"/>
  </w:num>
  <w:num w:numId="78">
    <w:abstractNumId w:val="5"/>
  </w:num>
  <w:num w:numId="79">
    <w:abstractNumId w:val="4"/>
  </w:num>
  <w:num w:numId="80">
    <w:abstractNumId w:val="3"/>
  </w:num>
  <w:num w:numId="81">
    <w:abstractNumId w:val="2"/>
  </w:num>
  <w:num w:numId="82">
    <w:abstractNumId w:val="1"/>
  </w:num>
  <w:num w:numId="83">
    <w:abstractNumId w:val="85"/>
  </w:num>
  <w:num w:numId="84">
    <w:abstractNumId w:val="0"/>
  </w:num>
  <w:num w:numId="85">
    <w:abstractNumId w:val="83"/>
  </w:num>
  <w:num w:numId="86">
    <w:abstractNumId w:val="88"/>
  </w:num>
  <w:num w:numId="87">
    <w:abstractNumId w:val="84"/>
  </w:num>
  <w:num w:numId="88">
    <w:abstractNumId w:val="87"/>
  </w:num>
  <w:num w:numId="89">
    <w:abstractNumId w:val="86"/>
    <w:lvlOverride w:ilvl="0"/>
    <w:lvlOverride w:ilvl="1"/>
    <w:lvlOverride w:ilvl="2"/>
    <w:lvlOverride w:ilvl="3"/>
    <w:lvlOverride w:ilvl="4"/>
    <w:lvlOverride w:ilvl="5"/>
    <w:lvlOverride w:ilvl="6"/>
    <w:lvlOverride w:ilvl="7"/>
    <w:lvlOverride w:ilvl="8"/>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720"/>
  <w:drawingGridHorizontalSpacing w:val="120"/>
  <w:drawingGridVerticalSpacing w:val="120"/>
  <w:displayHorizontalDrawingGridEvery w:val="0"/>
  <w:displayVerticalDrawingGridEvery w:val="3"/>
  <w:doNotShadeFormData/>
  <w:characterSpacingControl w:val="doNotCompress"/>
  <w:doNotValidateAgainstSchema/>
  <w:doNotDemarcateInvalidXml/>
  <w:footnotePr>
    <w:footnote w:id="-1"/>
    <w:footnote w:id="0"/>
  </w:footnotePr>
  <w:endnotePr>
    <w:endnote w:id="-1"/>
    <w:endnote w:id="0"/>
  </w:endnotePr>
  <w:compat>
    <w:spaceForUL/>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2F6C"/>
    <w:rsid w:val="00031B9D"/>
    <w:rsid w:val="00044167"/>
    <w:rsid w:val="00086334"/>
    <w:rsid w:val="000907CB"/>
    <w:rsid w:val="000A5CC2"/>
    <w:rsid w:val="000C218B"/>
    <w:rsid w:val="000D345D"/>
    <w:rsid w:val="000E094E"/>
    <w:rsid w:val="000E3A93"/>
    <w:rsid w:val="000E49D9"/>
    <w:rsid w:val="000E5A31"/>
    <w:rsid w:val="00101FC4"/>
    <w:rsid w:val="00187D36"/>
    <w:rsid w:val="001968BF"/>
    <w:rsid w:val="001D45E8"/>
    <w:rsid w:val="00205D1F"/>
    <w:rsid w:val="00293BAE"/>
    <w:rsid w:val="002A783D"/>
    <w:rsid w:val="002B3359"/>
    <w:rsid w:val="002C405A"/>
    <w:rsid w:val="002C539B"/>
    <w:rsid w:val="002D4B73"/>
    <w:rsid w:val="00337F48"/>
    <w:rsid w:val="00350F01"/>
    <w:rsid w:val="00354E32"/>
    <w:rsid w:val="003561D1"/>
    <w:rsid w:val="00372A2A"/>
    <w:rsid w:val="00383966"/>
    <w:rsid w:val="003A47C1"/>
    <w:rsid w:val="00402FB1"/>
    <w:rsid w:val="00405FA5"/>
    <w:rsid w:val="00412B0A"/>
    <w:rsid w:val="00484275"/>
    <w:rsid w:val="004E7AE8"/>
    <w:rsid w:val="00503322"/>
    <w:rsid w:val="0051339A"/>
    <w:rsid w:val="00525968"/>
    <w:rsid w:val="00557079"/>
    <w:rsid w:val="005B5A6A"/>
    <w:rsid w:val="005E235E"/>
    <w:rsid w:val="006039D3"/>
    <w:rsid w:val="0064268C"/>
    <w:rsid w:val="00647655"/>
    <w:rsid w:val="00676BF1"/>
    <w:rsid w:val="00680928"/>
    <w:rsid w:val="00686C53"/>
    <w:rsid w:val="006913D6"/>
    <w:rsid w:val="006A1A3C"/>
    <w:rsid w:val="006D7B8C"/>
    <w:rsid w:val="00725913"/>
    <w:rsid w:val="00741840"/>
    <w:rsid w:val="007463FF"/>
    <w:rsid w:val="007570C8"/>
    <w:rsid w:val="00791799"/>
    <w:rsid w:val="007A2F5A"/>
    <w:rsid w:val="007A7564"/>
    <w:rsid w:val="007B4C8C"/>
    <w:rsid w:val="007C4445"/>
    <w:rsid w:val="007D5F2B"/>
    <w:rsid w:val="007D6F97"/>
    <w:rsid w:val="007F0668"/>
    <w:rsid w:val="00803F53"/>
    <w:rsid w:val="00815609"/>
    <w:rsid w:val="008318D1"/>
    <w:rsid w:val="008555B6"/>
    <w:rsid w:val="00855DE7"/>
    <w:rsid w:val="008872BA"/>
    <w:rsid w:val="00890675"/>
    <w:rsid w:val="008A5C53"/>
    <w:rsid w:val="008C2833"/>
    <w:rsid w:val="008C681A"/>
    <w:rsid w:val="008E1F43"/>
    <w:rsid w:val="00907EF0"/>
    <w:rsid w:val="00944E23"/>
    <w:rsid w:val="00945244"/>
    <w:rsid w:val="00987497"/>
    <w:rsid w:val="00993511"/>
    <w:rsid w:val="00996975"/>
    <w:rsid w:val="009971F4"/>
    <w:rsid w:val="009F1976"/>
    <w:rsid w:val="00A86030"/>
    <w:rsid w:val="00AC0DEA"/>
    <w:rsid w:val="00AC7650"/>
    <w:rsid w:val="00B37175"/>
    <w:rsid w:val="00B42A14"/>
    <w:rsid w:val="00B54816"/>
    <w:rsid w:val="00B7288B"/>
    <w:rsid w:val="00B74DB3"/>
    <w:rsid w:val="00BA7C6D"/>
    <w:rsid w:val="00BC2F6C"/>
    <w:rsid w:val="00BC63ED"/>
    <w:rsid w:val="00C07F36"/>
    <w:rsid w:val="00C1322B"/>
    <w:rsid w:val="00C23CE1"/>
    <w:rsid w:val="00C25190"/>
    <w:rsid w:val="00C25D6A"/>
    <w:rsid w:val="00C473D4"/>
    <w:rsid w:val="00C842DA"/>
    <w:rsid w:val="00CA63AC"/>
    <w:rsid w:val="00CB3CAF"/>
    <w:rsid w:val="00D34468"/>
    <w:rsid w:val="00D41A2F"/>
    <w:rsid w:val="00D423F8"/>
    <w:rsid w:val="00D84336"/>
    <w:rsid w:val="00D87E9E"/>
    <w:rsid w:val="00DB1B7C"/>
    <w:rsid w:val="00DB4761"/>
    <w:rsid w:val="00DE4620"/>
    <w:rsid w:val="00E2425B"/>
    <w:rsid w:val="00E35FC5"/>
    <w:rsid w:val="00E7275F"/>
    <w:rsid w:val="00E851F5"/>
    <w:rsid w:val="00EA3BF0"/>
    <w:rsid w:val="00EB7BC4"/>
    <w:rsid w:val="00ED1BA4"/>
    <w:rsid w:val="00ED5EDB"/>
    <w:rsid w:val="00EF0847"/>
    <w:rsid w:val="00F001E3"/>
    <w:rsid w:val="00F023A8"/>
    <w:rsid w:val="00F220EB"/>
    <w:rsid w:val="00F51C63"/>
    <w:rsid w:val="00F92BBC"/>
    <w:rsid w:val="00F94143"/>
    <w:rsid w:val="00FB67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248D89FB"/>
  <w14:defaultImageDpi w14:val="0"/>
  <w15:docId w15:val="{452DCB31-C865-4218-9863-F204B1081C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Body Text" w:semiHidden="1" w:uiPriority="1"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pPr>
      <w:widowControl w:val="0"/>
      <w:autoSpaceDE w:val="0"/>
      <w:autoSpaceDN w:val="0"/>
      <w:adjustRightInd w:val="0"/>
      <w:spacing w:after="0" w:line="240" w:lineRule="auto"/>
    </w:pPr>
    <w:rPr>
      <w:rFonts w:ascii="Times New Roman" w:hAnsi="Times New Roman"/>
      <w:sz w:val="24"/>
      <w:szCs w:val="24"/>
    </w:rPr>
  </w:style>
  <w:style w:type="paragraph" w:styleId="1">
    <w:name w:val="heading 1"/>
    <w:basedOn w:val="a"/>
    <w:next w:val="a"/>
    <w:link w:val="10"/>
    <w:uiPriority w:val="1"/>
    <w:qFormat/>
    <w:pPr>
      <w:ind w:left="949"/>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imes New Roman"/>
      <w:b/>
      <w:bCs/>
      <w:kern w:val="32"/>
      <w:sz w:val="32"/>
      <w:szCs w:val="32"/>
    </w:rPr>
  </w:style>
  <w:style w:type="paragraph" w:styleId="a3">
    <w:name w:val="Body Text"/>
    <w:basedOn w:val="a"/>
    <w:link w:val="a4"/>
    <w:uiPriority w:val="1"/>
    <w:qFormat/>
    <w:pPr>
      <w:ind w:left="100"/>
    </w:pPr>
    <w:rPr>
      <w:sz w:val="28"/>
      <w:szCs w:val="28"/>
    </w:rPr>
  </w:style>
  <w:style w:type="character" w:customStyle="1" w:styleId="a4">
    <w:name w:val="Основной текст Знак"/>
    <w:basedOn w:val="a0"/>
    <w:link w:val="a3"/>
    <w:uiPriority w:val="1"/>
    <w:locked/>
    <w:rPr>
      <w:rFonts w:ascii="Times New Roman" w:hAnsi="Times New Roman" w:cs="Times New Roman"/>
      <w:sz w:val="24"/>
      <w:szCs w:val="24"/>
    </w:rPr>
  </w:style>
  <w:style w:type="paragraph" w:styleId="a5">
    <w:name w:val="List Paragraph"/>
    <w:basedOn w:val="a"/>
    <w:uiPriority w:val="34"/>
    <w:qFormat/>
  </w:style>
  <w:style w:type="paragraph" w:customStyle="1" w:styleId="TableParagraph">
    <w:name w:val="Table Paragraph"/>
    <w:basedOn w:val="a"/>
    <w:uiPriority w:val="1"/>
    <w:qFormat/>
  </w:style>
  <w:style w:type="paragraph" w:styleId="a6">
    <w:name w:val="header"/>
    <w:basedOn w:val="a"/>
    <w:link w:val="a7"/>
    <w:uiPriority w:val="99"/>
    <w:unhideWhenUsed/>
    <w:rsid w:val="002D4B73"/>
    <w:pPr>
      <w:tabs>
        <w:tab w:val="center" w:pos="4677"/>
        <w:tab w:val="right" w:pos="9355"/>
      </w:tabs>
    </w:pPr>
  </w:style>
  <w:style w:type="character" w:customStyle="1" w:styleId="a7">
    <w:name w:val="Верхний колонтитул Знак"/>
    <w:basedOn w:val="a0"/>
    <w:link w:val="a6"/>
    <w:uiPriority w:val="99"/>
    <w:locked/>
    <w:rsid w:val="002D4B73"/>
    <w:rPr>
      <w:rFonts w:ascii="Times New Roman" w:hAnsi="Times New Roman" w:cs="Times New Roman"/>
      <w:sz w:val="24"/>
      <w:szCs w:val="24"/>
    </w:rPr>
  </w:style>
  <w:style w:type="paragraph" w:styleId="a8">
    <w:name w:val="footer"/>
    <w:basedOn w:val="a"/>
    <w:link w:val="a9"/>
    <w:uiPriority w:val="99"/>
    <w:unhideWhenUsed/>
    <w:rsid w:val="002D4B73"/>
    <w:pPr>
      <w:tabs>
        <w:tab w:val="center" w:pos="4677"/>
        <w:tab w:val="right" w:pos="9355"/>
      </w:tabs>
    </w:pPr>
  </w:style>
  <w:style w:type="character" w:customStyle="1" w:styleId="a9">
    <w:name w:val="Нижний колонтитул Знак"/>
    <w:basedOn w:val="a0"/>
    <w:link w:val="a8"/>
    <w:uiPriority w:val="99"/>
    <w:locked/>
    <w:rsid w:val="002D4B73"/>
    <w:rPr>
      <w:rFonts w:ascii="Times New Roman" w:hAnsi="Times New Roman" w:cs="Times New Roman"/>
      <w:sz w:val="24"/>
      <w:szCs w:val="24"/>
    </w:rPr>
  </w:style>
  <w:style w:type="paragraph" w:styleId="aa">
    <w:name w:val="Balloon Text"/>
    <w:basedOn w:val="a"/>
    <w:link w:val="ab"/>
    <w:uiPriority w:val="99"/>
    <w:semiHidden/>
    <w:unhideWhenUsed/>
    <w:rsid w:val="00405FA5"/>
    <w:rPr>
      <w:rFonts w:ascii="Tahoma" w:hAnsi="Tahoma" w:cs="Tahoma"/>
      <w:sz w:val="16"/>
      <w:szCs w:val="16"/>
    </w:rPr>
  </w:style>
  <w:style w:type="character" w:customStyle="1" w:styleId="ab">
    <w:name w:val="Текст выноски Знак"/>
    <w:basedOn w:val="a0"/>
    <w:link w:val="aa"/>
    <w:uiPriority w:val="99"/>
    <w:semiHidden/>
    <w:locked/>
    <w:rsid w:val="00405FA5"/>
    <w:rPr>
      <w:rFonts w:ascii="Tahoma" w:hAnsi="Tahoma" w:cs="Tahoma"/>
      <w:sz w:val="16"/>
      <w:szCs w:val="16"/>
    </w:rPr>
  </w:style>
  <w:style w:type="table" w:styleId="ac">
    <w:name w:val="Table Grid"/>
    <w:basedOn w:val="a1"/>
    <w:uiPriority w:val="59"/>
    <w:rsid w:val="007463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
    <w:name w:val="Основной текст (2)_"/>
    <w:rsid w:val="00E35FC5"/>
    <w:rPr>
      <w:rFonts w:ascii="Times New Roman" w:hAnsi="Times New Roman"/>
      <w:sz w:val="28"/>
      <w:u w:val="none"/>
    </w:rPr>
  </w:style>
  <w:style w:type="character" w:customStyle="1" w:styleId="20">
    <w:name w:val="Основной текст (2)"/>
    <w:rsid w:val="00E35FC5"/>
    <w:rPr>
      <w:rFonts w:ascii="Times New Roman" w:hAnsi="Times New Roman"/>
      <w:color w:val="000000"/>
      <w:spacing w:val="0"/>
      <w:w w:val="100"/>
      <w:position w:val="0"/>
      <w:sz w:val="28"/>
      <w:u w:val="none"/>
      <w:lang w:val="ru-RU" w:eastAsia="ru-RU"/>
    </w:rPr>
  </w:style>
  <w:style w:type="character" w:customStyle="1" w:styleId="ad">
    <w:name w:val="Основной текст_"/>
    <w:link w:val="21"/>
    <w:locked/>
    <w:rsid w:val="00E35FC5"/>
    <w:rPr>
      <w:rFonts w:ascii="Times New Roman" w:hAnsi="Times New Roman"/>
      <w:sz w:val="28"/>
      <w:shd w:val="clear" w:color="auto" w:fill="FFFFFF"/>
    </w:rPr>
  </w:style>
  <w:style w:type="character" w:customStyle="1" w:styleId="11">
    <w:name w:val="Основной текст1"/>
    <w:rsid w:val="00E35FC5"/>
    <w:rPr>
      <w:rFonts w:ascii="Times New Roman" w:hAnsi="Times New Roman"/>
      <w:color w:val="000000"/>
      <w:spacing w:val="0"/>
      <w:w w:val="100"/>
      <w:position w:val="0"/>
      <w:sz w:val="28"/>
      <w:u w:val="none"/>
      <w:lang w:val="ru-RU" w:eastAsia="ru-RU"/>
    </w:rPr>
  </w:style>
  <w:style w:type="paragraph" w:customStyle="1" w:styleId="21">
    <w:name w:val="Основной текст2"/>
    <w:basedOn w:val="a"/>
    <w:link w:val="ad"/>
    <w:rsid w:val="00E35FC5"/>
    <w:pPr>
      <w:shd w:val="clear" w:color="auto" w:fill="FFFFFF"/>
      <w:autoSpaceDE/>
      <w:autoSpaceDN/>
      <w:adjustRightInd/>
      <w:spacing w:line="322" w:lineRule="exact"/>
      <w:jc w:val="both"/>
    </w:pPr>
    <w:rPr>
      <w:sz w:val="28"/>
      <w:szCs w:val="28"/>
    </w:rPr>
  </w:style>
  <w:style w:type="character" w:styleId="ae">
    <w:name w:val="Hyperlink"/>
    <w:basedOn w:val="a0"/>
    <w:uiPriority w:val="99"/>
    <w:semiHidden/>
    <w:unhideWhenUsed/>
    <w:rsid w:val="00F001E3"/>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905600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internet.garant.ru/" TargetMode="External"/><Relationship Id="rId4" Type="http://schemas.openxmlformats.org/officeDocument/2006/relationships/settings" Target="settings.xml"/><Relationship Id="rId9" Type="http://schemas.openxmlformats.org/officeDocument/2006/relationships/hyperlink" Target="https://internet.garant.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F4F68D-F8AE-41C8-B32F-69CDE375E8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9797</Words>
  <Characters>55844</Characters>
  <Application>Microsoft Office Word</Application>
  <DocSecurity>0</DocSecurity>
  <Lines>465</Lines>
  <Paragraphs>131</Paragraphs>
  <ScaleCrop>false</ScaleCrop>
  <Company>Microsoft</Company>
  <LinksUpToDate>false</LinksUpToDate>
  <CharactersWithSpaces>65510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Юрист</dc:creator>
  <cp:keywords/>
  <dc:description/>
  <cp:lastModifiedBy>Antonio</cp:lastModifiedBy>
  <cp:revision>2</cp:revision>
  <cp:lastPrinted>2019-03-21T13:02:00Z</cp:lastPrinted>
  <dcterms:created xsi:type="dcterms:W3CDTF">2024-03-25T14:04:00Z</dcterms:created>
  <dcterms:modified xsi:type="dcterms:W3CDTF">2024-03-25T14:04:00Z</dcterms:modified>
</cp:coreProperties>
</file>